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7A49FD" w:rsidRDefault="007A49FD" w14:paraId="27A67BB6" w14:textId="2988525A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2A22A2" w:rsidP="00DE58EA" w:rsidRDefault="002A22A2" w14:paraId="3C27462F" w14:textId="7F9B0C92">
      <w:pPr>
        <w:pStyle w:val="BodyText"/>
        <w:kinsoku w:val="0"/>
        <w:overflowPunct w:val="0"/>
        <w:spacing w:before="1"/>
        <w:ind w:left="0" w:firstLine="0"/>
        <w:jc w:val="center"/>
        <w:rPr>
          <w:rFonts w:cs="Times New Roman"/>
          <w:b/>
          <w:i/>
          <w:sz w:val="28"/>
          <w:szCs w:val="28"/>
          <w:u w:val="single"/>
        </w:rPr>
      </w:pPr>
      <w:bookmarkStart w:name="_Hlk209778585" w:id="0"/>
    </w:p>
    <w:p w:rsidR="00497E88" w:rsidP="006618F7" w:rsidRDefault="00497E88" w14:paraId="383B64F9" w14:textId="77777777">
      <w:pPr>
        <w:pStyle w:val="BodyText"/>
        <w:kinsoku w:val="0"/>
        <w:overflowPunct w:val="0"/>
        <w:spacing w:before="1"/>
        <w:ind w:left="0" w:firstLine="0"/>
        <w:jc w:val="center"/>
        <w:rPr>
          <w:rFonts w:cs="Times New Roman"/>
          <w:b/>
          <w:i/>
          <w:sz w:val="28"/>
          <w:szCs w:val="28"/>
          <w:u w:val="single"/>
        </w:rPr>
      </w:pPr>
    </w:p>
    <w:p w:rsidR="006618F7" w:rsidP="006618F7" w:rsidRDefault="00772176" w14:paraId="7EE886D4" w14:textId="64723690">
      <w:pPr>
        <w:pStyle w:val="BodyText"/>
        <w:kinsoku w:val="0"/>
        <w:overflowPunct w:val="0"/>
        <w:spacing w:before="1"/>
        <w:ind w:left="0" w:firstLine="0"/>
        <w:jc w:val="center"/>
        <w:rPr>
          <w:rFonts w:cs="Times New Roman"/>
          <w:b/>
          <w:i/>
          <w:sz w:val="28"/>
          <w:szCs w:val="28"/>
          <w:u w:val="single"/>
        </w:rPr>
      </w:pPr>
      <w:r w:rsidRPr="00772176">
        <w:rPr>
          <w:rFonts w:cs="Times New Roman"/>
          <w:b/>
          <w:i/>
          <w:sz w:val="28"/>
          <w:szCs w:val="28"/>
          <w:u w:val="single"/>
        </w:rPr>
        <w:t>Name of School and/or SU</w:t>
      </w:r>
    </w:p>
    <w:p w:rsidR="006618F7" w:rsidP="006618F7" w:rsidRDefault="007A49FD" w14:paraId="37699DCA" w14:textId="159947E3">
      <w:pPr>
        <w:pStyle w:val="BodyText"/>
        <w:kinsoku w:val="0"/>
        <w:overflowPunct w:val="0"/>
        <w:spacing w:before="1"/>
        <w:ind w:left="0" w:firstLine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Request for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Community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Use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of</w:t>
      </w:r>
      <w:r>
        <w:rPr>
          <w:b/>
          <w:bCs/>
          <w:spacing w:val="-1"/>
          <w:sz w:val="28"/>
          <w:szCs w:val="28"/>
        </w:rPr>
        <w:t xml:space="preserve"> School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Facilities</w:t>
      </w:r>
    </w:p>
    <w:p w:rsidR="00D45181" w:rsidP="006618F7" w:rsidRDefault="00FE3E9E" w14:paraId="72AC98FE" w14:textId="57D62E7B">
      <w:pPr>
        <w:pStyle w:val="BodyText"/>
        <w:kinsoku w:val="0"/>
        <w:overflowPunct w:val="0"/>
        <w:spacing w:before="1"/>
        <w:ind w:left="0" w:firstLine="0"/>
        <w:jc w:val="center"/>
        <w:rPr>
          <w:b/>
          <w:bCs/>
          <w:spacing w:val="-1"/>
          <w:sz w:val="28"/>
          <w:szCs w:val="28"/>
        </w:rPr>
      </w:pPr>
      <w:r>
        <w:rPr>
          <w:rFonts w:cs="Times New Roman"/>
          <w:b/>
          <w:i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78B157E0" wp14:editId="2551BD64">
                <wp:simplePos x="0" y="0"/>
                <wp:positionH relativeFrom="page">
                  <wp:posOffset>579120</wp:posOffset>
                </wp:positionH>
                <wp:positionV relativeFrom="paragraph">
                  <wp:posOffset>601345</wp:posOffset>
                </wp:positionV>
                <wp:extent cx="306705" cy="886460"/>
                <wp:effectExtent l="0" t="0" r="0" b="0"/>
                <wp:wrapNone/>
                <wp:docPr id="104576374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88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7E88" w:rsidP="00497E88" w:rsidRDefault="00497E88" w14:paraId="699D4A8D" w14:textId="77777777">
                            <w:pPr>
                              <w:pStyle w:val="BodyText"/>
                              <w:kinsoku w:val="0"/>
                              <w:overflowPunct w:val="0"/>
                              <w:spacing w:line="227" w:lineRule="exact"/>
                              <w:ind w:left="0" w:firstLine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Schedule</w:t>
                            </w:r>
                          </w:p>
                          <w:p w:rsidR="00497E88" w:rsidP="00497E88" w:rsidRDefault="00497E88" w14:paraId="5241E407" w14:textId="77777777">
                            <w:pPr>
                              <w:pStyle w:val="BodyText"/>
                              <w:kinsoku w:val="0"/>
                              <w:overflowPunct w:val="0"/>
                              <w:ind w:left="0" w:firstLine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DD7E769">
              <v:shapetype id="_x0000_t202" coordsize="21600,21600" o:spt="202" path="m,l,21600r21600,l21600,xe" w14:anchorId="78B157E0">
                <v:stroke joinstyle="miter"/>
                <v:path gradientshapeok="t" o:connecttype="rect"/>
              </v:shapetype>
              <v:shape id="Text Box 49" style="position:absolute;left:0;text-align:left;margin-left:45.6pt;margin-top:47.35pt;width:24.15pt;height:69.8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">
                <v:textbox style="layout-flow:vertical;mso-layout-flow-alt:bottom-to-top" inset="0,0,0,0">
                  <w:txbxContent>
                    <w:p w:rsidR="00497E88" w:rsidP="00497E88" w:rsidRDefault="00497E88" w14:paraId="57EA3EE1" w14:textId="77777777">
                      <w:pPr>
                        <w:pStyle w:val="BodyText"/>
                        <w:kinsoku w:val="0"/>
                        <w:overflowPunct w:val="0"/>
                        <w:spacing w:line="227" w:lineRule="exact"/>
                        <w:ind w:left="0" w:firstLine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/>
                          <w:spacing w:val="-1"/>
                          <w:w w:val="99"/>
                          <w:sz w:val="20"/>
                          <w:szCs w:val="20"/>
                        </w:rPr>
                        <w:t>Schedule</w:t>
                      </w:r>
                    </w:p>
                    <w:p w:rsidR="00497E88" w:rsidP="00497E88" w:rsidRDefault="00497E88" w14:paraId="421C6183" w14:textId="77777777">
                      <w:pPr>
                        <w:pStyle w:val="BodyText"/>
                        <w:kinsoku w:val="0"/>
                        <w:overflowPunct w:val="0"/>
                        <w:ind w:left="0" w:firstLine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/>
                          <w:spacing w:val="-1"/>
                          <w:w w:val="99"/>
                          <w:sz w:val="20"/>
                          <w:szCs w:val="20"/>
                        </w:rPr>
                        <w:t>Information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Times New Roman"/>
          <w:b/>
          <w:i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692B31FB" wp14:editId="0B9A7393">
                <wp:simplePos x="0" y="0"/>
                <wp:positionH relativeFrom="page">
                  <wp:posOffset>533400</wp:posOffset>
                </wp:positionH>
                <wp:positionV relativeFrom="paragraph">
                  <wp:posOffset>205105</wp:posOffset>
                </wp:positionV>
                <wp:extent cx="428625" cy="1600200"/>
                <wp:effectExtent l="0" t="0" r="0" b="0"/>
                <wp:wrapNone/>
                <wp:docPr id="938884455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8625" cy="1600200"/>
                        </a:xfrm>
                        <a:custGeom>
                          <a:avLst/>
                          <a:gdLst>
                            <a:gd name="T0" fmla="*/ 0 w 675"/>
                            <a:gd name="T1" fmla="*/ 2520 h 2520"/>
                            <a:gd name="T2" fmla="*/ 675 w 675"/>
                            <a:gd name="T3" fmla="*/ 2520 h 2520"/>
                            <a:gd name="T4" fmla="*/ 675 w 675"/>
                            <a:gd name="T5" fmla="*/ 0 h 2520"/>
                            <a:gd name="T6" fmla="*/ 0 w 675"/>
                            <a:gd name="T7" fmla="*/ 0 h 2520"/>
                            <a:gd name="T8" fmla="*/ 0 w 675"/>
                            <a:gd name="T9" fmla="*/ 2520 h 25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75" h="2520">
                              <a:moveTo>
                                <a:pt x="0" y="2520"/>
                              </a:moveTo>
                              <a:lnTo>
                                <a:pt x="675" y="2520"/>
                              </a:lnTo>
                              <a:lnTo>
                                <a:pt x="675" y="0"/>
                              </a:lnTo>
                              <a:lnTo>
                                <a:pt x="0" y="0"/>
                              </a:lnTo>
                              <a:lnTo>
                                <a:pt x="0" y="25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54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923EB2B">
              <v:shape id="Freeform 51" style="position:absolute;margin-left:42pt;margin-top:16.15pt;width:33.75pt;height:126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5,2520" o:spid="_x0000_s1026" o:allowincell="f" fillcolor="#2a549f" stroked="f" path="m,2520r675,l675,,,,,252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" w14:anchorId="5CC0EE4B">
                <v:path arrowok="t" o:connecttype="custom" o:connectlocs="0,1600200;428625,1600200;428625,0;0,0;0,1600200" o:connectangles="0,0,0,0,0"/>
                <w10:wrap anchorx="page"/>
              </v:shape>
            </w:pict>
          </mc:Fallback>
        </mc:AlternateContent>
      </w:r>
    </w:p>
    <w:tbl>
      <w:tblPr>
        <w:tblW w:w="0" w:type="auto"/>
        <w:tblInd w:w="10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1800"/>
        <w:gridCol w:w="1260"/>
        <w:gridCol w:w="1260"/>
        <w:gridCol w:w="1350"/>
        <w:gridCol w:w="1260"/>
      </w:tblGrid>
      <w:tr w:rsidRPr="00A015C7" w:rsidR="00D45181" w:rsidTr="00665CED" w14:paraId="53ECC7E1" w14:textId="77777777">
        <w:trPr>
          <w:trHeight w:val="369" w:hRule="exact"/>
        </w:trPr>
        <w:tc>
          <w:tcPr>
            <w:tcW w:w="297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46D7A730" w14:textId="77777777">
            <w:pPr>
              <w:pStyle w:val="TableParagraph"/>
              <w:kinsoku w:val="0"/>
              <w:overflowPunct w:val="0"/>
              <w:spacing w:before="43"/>
              <w:ind w:left="43"/>
            </w:pPr>
            <w:r w:rsidRPr="00A015C7">
              <w:rPr>
                <w:rFonts w:ascii="Verdana" w:hAnsi="Verdana" w:cs="Verdana"/>
                <w:spacing w:val="-1"/>
                <w:sz w:val="18"/>
                <w:szCs w:val="18"/>
              </w:rPr>
              <w:t>Event</w:t>
            </w:r>
            <w:r w:rsidRPr="00A015C7">
              <w:rPr>
                <w:rFonts w:ascii="Verdana" w:hAnsi="Verdana" w:cs="Verdana"/>
                <w:spacing w:val="-8"/>
                <w:sz w:val="18"/>
                <w:szCs w:val="18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18"/>
                <w:szCs w:val="18"/>
              </w:rPr>
              <w:t>Description:</w:t>
            </w:r>
          </w:p>
        </w:tc>
        <w:tc>
          <w:tcPr>
            <w:tcW w:w="18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5A35A557" w14:textId="77777777">
            <w:pPr>
              <w:pStyle w:val="TableParagraph"/>
              <w:kinsoku w:val="0"/>
              <w:overflowPunct w:val="0"/>
              <w:spacing w:before="40"/>
              <w:ind w:left="543"/>
            </w:pPr>
            <w:r w:rsidRPr="00A015C7">
              <w:rPr>
                <w:rFonts w:ascii="Verdana" w:hAnsi="Verdana" w:cs="Verdana"/>
                <w:spacing w:val="-1"/>
                <w:sz w:val="20"/>
                <w:szCs w:val="20"/>
              </w:rPr>
              <w:t>Date</w:t>
            </w:r>
            <w:r w:rsidRPr="00A015C7">
              <w:rPr>
                <w:rFonts w:ascii="Verdana" w:hAnsi="Verdana" w:cs="Verdana"/>
                <w:spacing w:val="-1"/>
                <w:sz w:val="16"/>
                <w:szCs w:val="16"/>
              </w:rPr>
              <w:t>(s)</w:t>
            </w:r>
          </w:p>
        </w:tc>
        <w:tc>
          <w:tcPr>
            <w:tcW w:w="126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5714F0B1" w14:textId="77777777">
            <w:pPr>
              <w:pStyle w:val="TableParagraph"/>
              <w:kinsoku w:val="0"/>
              <w:overflowPunct w:val="0"/>
              <w:spacing w:before="40"/>
              <w:ind w:left="340"/>
            </w:pPr>
            <w:r w:rsidRPr="00A015C7">
              <w:rPr>
                <w:rFonts w:ascii="Verdana" w:hAnsi="Verdana" w:cs="Verdana"/>
                <w:spacing w:val="-1"/>
                <w:sz w:val="20"/>
                <w:szCs w:val="20"/>
              </w:rPr>
              <w:t>Day</w:t>
            </w:r>
            <w:r w:rsidRPr="00A015C7">
              <w:rPr>
                <w:rFonts w:ascii="Verdana" w:hAnsi="Verdana" w:cs="Verdana"/>
                <w:spacing w:val="-1"/>
                <w:sz w:val="16"/>
                <w:szCs w:val="16"/>
              </w:rPr>
              <w:t>(s)</w:t>
            </w:r>
          </w:p>
        </w:tc>
        <w:tc>
          <w:tcPr>
            <w:tcW w:w="126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59629A54" w14:textId="77777777">
            <w:pPr>
              <w:pStyle w:val="TableParagraph"/>
              <w:kinsoku w:val="0"/>
              <w:overflowPunct w:val="0"/>
              <w:spacing w:before="40"/>
              <w:ind w:left="321"/>
            </w:pPr>
            <w:r w:rsidRPr="00A015C7">
              <w:rPr>
                <w:rFonts w:ascii="Verdana" w:hAnsi="Verdana" w:cs="Verdana"/>
                <w:spacing w:val="-1"/>
                <w:sz w:val="20"/>
                <w:szCs w:val="20"/>
              </w:rPr>
              <w:t>Area</w:t>
            </w:r>
            <w:r w:rsidRPr="00A015C7">
              <w:rPr>
                <w:rFonts w:ascii="Verdana" w:hAnsi="Verdana" w:cs="Verdana"/>
                <w:spacing w:val="-1"/>
                <w:sz w:val="16"/>
                <w:szCs w:val="16"/>
              </w:rPr>
              <w:t>(s)</w:t>
            </w:r>
          </w:p>
        </w:tc>
        <w:tc>
          <w:tcPr>
            <w:tcW w:w="135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36C7752A" w14:textId="77777777">
            <w:pPr>
              <w:pStyle w:val="TableParagraph"/>
              <w:kinsoku w:val="0"/>
              <w:overflowPunct w:val="0"/>
              <w:spacing w:before="40"/>
              <w:ind w:left="156"/>
            </w:pPr>
            <w:r w:rsidRPr="00A015C7">
              <w:rPr>
                <w:rFonts w:ascii="Verdana" w:hAnsi="Verdana" w:cs="Verdana"/>
                <w:sz w:val="20"/>
                <w:szCs w:val="20"/>
              </w:rPr>
              <w:t>Start</w:t>
            </w:r>
            <w:r w:rsidRPr="00A015C7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sz w:val="20"/>
                <w:szCs w:val="20"/>
              </w:rPr>
              <w:t>Time</w:t>
            </w:r>
          </w:p>
        </w:tc>
        <w:tc>
          <w:tcPr>
            <w:tcW w:w="126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</w:tcPr>
          <w:p w:rsidRPr="00A015C7" w:rsidR="00D45181" w:rsidP="00665CED" w:rsidRDefault="00D45181" w14:paraId="1CE68E46" w14:textId="77777777">
            <w:pPr>
              <w:pStyle w:val="TableParagraph"/>
              <w:kinsoku w:val="0"/>
              <w:overflowPunct w:val="0"/>
              <w:spacing w:before="40"/>
              <w:ind w:left="143"/>
            </w:pPr>
            <w:r w:rsidRPr="00A015C7">
              <w:rPr>
                <w:rFonts w:ascii="Verdana" w:hAnsi="Verdana" w:cs="Verdana"/>
                <w:spacing w:val="-1"/>
                <w:sz w:val="20"/>
                <w:szCs w:val="20"/>
              </w:rPr>
              <w:t>End</w:t>
            </w:r>
            <w:r w:rsidRPr="00A015C7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sz w:val="20"/>
                <w:szCs w:val="20"/>
              </w:rPr>
              <w:t>Time</w:t>
            </w:r>
          </w:p>
        </w:tc>
      </w:tr>
      <w:tr w:rsidRPr="00A015C7" w:rsidR="00D45181" w:rsidTr="00665CED" w14:paraId="3989DE70" w14:textId="77777777">
        <w:trPr>
          <w:trHeight w:val="351" w:hRule="exact"/>
        </w:trPr>
        <w:tc>
          <w:tcPr>
            <w:tcW w:w="2970" w:type="dxa"/>
            <w:vMerge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3DBCE246" w14:textId="77777777">
            <w:pPr>
              <w:pStyle w:val="TableParagraph"/>
              <w:kinsoku w:val="0"/>
              <w:overflowPunct w:val="0"/>
              <w:spacing w:before="40"/>
              <w:ind w:left="143"/>
            </w:pPr>
          </w:p>
        </w:tc>
        <w:tc>
          <w:tcPr>
            <w:tcW w:w="180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1241619D" w14:textId="77777777"/>
        </w:tc>
        <w:tc>
          <w:tcPr>
            <w:tcW w:w="126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714A70C4" w14:textId="77777777"/>
        </w:tc>
        <w:tc>
          <w:tcPr>
            <w:tcW w:w="126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4FD4F9E6" w14:textId="77777777"/>
        </w:tc>
        <w:tc>
          <w:tcPr>
            <w:tcW w:w="135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3883DF92" w14:textId="77777777"/>
        </w:tc>
        <w:tc>
          <w:tcPr>
            <w:tcW w:w="126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3624B6E9" w14:textId="77777777"/>
        </w:tc>
      </w:tr>
      <w:tr w:rsidRPr="00A015C7" w:rsidR="00D45181" w:rsidTr="00665CED" w14:paraId="5C091D57" w14:textId="77777777">
        <w:trPr>
          <w:trHeight w:val="270" w:hRule="exact"/>
        </w:trPr>
        <w:tc>
          <w:tcPr>
            <w:tcW w:w="297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792747B3" w14:textId="77777777">
            <w:pPr>
              <w:pStyle w:val="TableParagraph"/>
              <w:kinsoku w:val="0"/>
              <w:overflowPunct w:val="0"/>
              <w:spacing w:line="205" w:lineRule="exact"/>
              <w:ind w:left="43"/>
            </w:pPr>
            <w:r w:rsidRPr="00A015C7">
              <w:rPr>
                <w:rFonts w:ascii="Verdana" w:hAnsi="Verdana" w:cs="Verdana"/>
                <w:spacing w:val="-1"/>
                <w:sz w:val="18"/>
                <w:szCs w:val="18"/>
              </w:rPr>
              <w:t>Number</w:t>
            </w:r>
            <w:r w:rsidRPr="00A015C7">
              <w:rPr>
                <w:rFonts w:ascii="Verdana" w:hAnsi="Verdana" w:cs="Verdana"/>
                <w:spacing w:val="-14"/>
                <w:sz w:val="18"/>
                <w:szCs w:val="18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18"/>
                <w:szCs w:val="18"/>
              </w:rPr>
              <w:t>Attending:</w:t>
            </w:r>
          </w:p>
        </w:tc>
        <w:tc>
          <w:tcPr>
            <w:tcW w:w="1800" w:type="dxa"/>
            <w:vMerge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72F69622" w14:textId="77777777">
            <w:pPr>
              <w:pStyle w:val="TableParagraph"/>
              <w:kinsoku w:val="0"/>
              <w:overflowPunct w:val="0"/>
              <w:spacing w:line="205" w:lineRule="exact"/>
              <w:ind w:left="43"/>
            </w:pPr>
          </w:p>
        </w:tc>
        <w:tc>
          <w:tcPr>
            <w:tcW w:w="1260" w:type="dxa"/>
            <w:vMerge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78EA9D25" w14:textId="77777777">
            <w:pPr>
              <w:pStyle w:val="TableParagraph"/>
              <w:kinsoku w:val="0"/>
              <w:overflowPunct w:val="0"/>
              <w:spacing w:line="205" w:lineRule="exact"/>
              <w:ind w:left="43"/>
            </w:pPr>
          </w:p>
        </w:tc>
        <w:tc>
          <w:tcPr>
            <w:tcW w:w="1260" w:type="dxa"/>
            <w:vMerge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5B9B8BF3" w14:textId="77777777">
            <w:pPr>
              <w:pStyle w:val="TableParagraph"/>
              <w:kinsoku w:val="0"/>
              <w:overflowPunct w:val="0"/>
              <w:spacing w:line="205" w:lineRule="exact"/>
              <w:ind w:left="43"/>
            </w:pPr>
          </w:p>
        </w:tc>
        <w:tc>
          <w:tcPr>
            <w:tcW w:w="1350" w:type="dxa"/>
            <w:vMerge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7954DEB0" w14:textId="77777777">
            <w:pPr>
              <w:pStyle w:val="TableParagraph"/>
              <w:kinsoku w:val="0"/>
              <w:overflowPunct w:val="0"/>
              <w:spacing w:line="205" w:lineRule="exact"/>
              <w:ind w:left="43"/>
            </w:pPr>
          </w:p>
        </w:tc>
        <w:tc>
          <w:tcPr>
            <w:tcW w:w="1260" w:type="dxa"/>
            <w:vMerge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47EFF7FA" w14:textId="77777777">
            <w:pPr>
              <w:pStyle w:val="TableParagraph"/>
              <w:kinsoku w:val="0"/>
              <w:overflowPunct w:val="0"/>
              <w:spacing w:line="205" w:lineRule="exact"/>
              <w:ind w:left="43"/>
            </w:pPr>
          </w:p>
        </w:tc>
      </w:tr>
      <w:tr w:rsidRPr="00A015C7" w:rsidR="00D45181" w:rsidTr="00665CED" w14:paraId="493AB31F" w14:textId="77777777">
        <w:trPr>
          <w:trHeight w:val="540" w:hRule="exact"/>
        </w:trPr>
        <w:tc>
          <w:tcPr>
            <w:tcW w:w="2970" w:type="dxa"/>
            <w:vMerge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64B7858B" w14:textId="77777777">
            <w:pPr>
              <w:pStyle w:val="TableParagraph"/>
              <w:kinsoku w:val="0"/>
              <w:overflowPunct w:val="0"/>
              <w:spacing w:line="205" w:lineRule="exact"/>
              <w:ind w:left="43"/>
            </w:pPr>
          </w:p>
        </w:tc>
        <w:tc>
          <w:tcPr>
            <w:tcW w:w="18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6F8B17C2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461B6DC1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254E5DC1" w14:textId="77777777"/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4A6F8A62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341CA034" w14:textId="77777777"/>
        </w:tc>
      </w:tr>
      <w:tr w:rsidRPr="00A015C7" w:rsidR="00D45181" w:rsidTr="00665CED" w14:paraId="7828077F" w14:textId="77777777">
        <w:trPr>
          <w:trHeight w:val="450" w:hRule="exact"/>
        </w:trPr>
        <w:tc>
          <w:tcPr>
            <w:tcW w:w="297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Pr="00A015C7" w:rsidR="00D45181" w:rsidP="00665CED" w:rsidRDefault="00D45181" w14:paraId="6BF689FF" w14:textId="77777777">
            <w:pPr>
              <w:pStyle w:val="TableParagraph"/>
              <w:kinsoku w:val="0"/>
              <w:overflowPunct w:val="0"/>
              <w:spacing w:before="52"/>
              <w:ind w:left="43"/>
            </w:pPr>
            <w:r w:rsidRPr="00A015C7">
              <w:rPr>
                <w:rFonts w:ascii="Verdana" w:hAnsi="Verdana" w:cs="Verdana"/>
                <w:spacing w:val="-1"/>
                <w:sz w:val="18"/>
                <w:szCs w:val="18"/>
              </w:rPr>
              <w:t>Facility</w:t>
            </w:r>
            <w:r w:rsidRPr="00A015C7">
              <w:rPr>
                <w:rFonts w:ascii="Verdana" w:hAnsi="Verdana" w:cs="Verdana"/>
                <w:spacing w:val="-10"/>
                <w:sz w:val="18"/>
                <w:szCs w:val="18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18"/>
                <w:szCs w:val="18"/>
              </w:rPr>
              <w:t>Requested: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6C18DE64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11188BC1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75B63477" w14:textId="77777777"/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D45181" w:rsidP="00665CED" w:rsidRDefault="00D45181" w14:paraId="6A07B2C3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D45181" w:rsidP="00665CED" w:rsidRDefault="00D45181" w14:paraId="4461D4A8" w14:textId="77777777"/>
        </w:tc>
      </w:tr>
      <w:tr w:rsidRPr="00A015C7" w:rsidR="00D45181" w:rsidTr="00665CED" w14:paraId="4DB8C011" w14:textId="77777777">
        <w:trPr>
          <w:trHeight w:val="540" w:hRule="exact"/>
        </w:trPr>
        <w:tc>
          <w:tcPr>
            <w:tcW w:w="2970" w:type="dxa"/>
            <w:vMerge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Pr="00A015C7" w:rsidR="00D45181" w:rsidP="00665CED" w:rsidRDefault="00D45181" w14:paraId="32B48481" w14:textId="77777777"/>
        </w:tc>
        <w:tc>
          <w:tcPr>
            <w:tcW w:w="18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524C1BF5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4CD970B4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4CC5760B" w14:textId="77777777"/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</w:tcPr>
          <w:p w:rsidRPr="00A015C7" w:rsidR="00D45181" w:rsidP="00665CED" w:rsidRDefault="00D45181" w14:paraId="4E4E56DE" w14:textId="77777777"/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</w:tcPr>
          <w:p w:rsidRPr="00A015C7" w:rsidR="00D45181" w:rsidP="00665CED" w:rsidRDefault="00D45181" w14:paraId="2E675871" w14:textId="77777777"/>
        </w:tc>
      </w:tr>
    </w:tbl>
    <w:p w:rsidR="00D45181" w:rsidP="00D45181" w:rsidRDefault="00FE3E9E" w14:paraId="6CD0389F" w14:textId="46A9C821">
      <w:pPr>
        <w:pStyle w:val="BodyText"/>
      </w:pPr>
      <w:r>
        <w:rPr>
          <w:rFonts w:cs="Times New Roman"/>
          <w:b/>
          <w:i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265065A" wp14:editId="65D565A8">
                <wp:simplePos x="0" y="0"/>
                <wp:positionH relativeFrom="page">
                  <wp:posOffset>520065</wp:posOffset>
                </wp:positionH>
                <wp:positionV relativeFrom="paragraph">
                  <wp:posOffset>113665</wp:posOffset>
                </wp:positionV>
                <wp:extent cx="457200" cy="2009775"/>
                <wp:effectExtent l="0" t="0" r="0" b="0"/>
                <wp:wrapNone/>
                <wp:docPr id="209262488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009775"/>
                        </a:xfrm>
                        <a:prstGeom prst="rect">
                          <a:avLst/>
                        </a:prstGeom>
                        <a:solidFill>
                          <a:srgbClr val="2A549F"/>
                        </a:solidFill>
                        <a:ln w="19050">
                          <a:solidFill>
                            <a:srgbClr val="DDDDD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E88" w:rsidP="00497E88" w:rsidRDefault="00497E88" w14:paraId="40336BAF" w14:textId="77777777">
                            <w:pPr>
                              <w:pStyle w:val="BodyText"/>
                              <w:kinsoku w:val="0"/>
                              <w:overflowPunct w:val="0"/>
                              <w:spacing w:before="55"/>
                              <w:ind w:left="744" w:right="704" w:hanging="46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Organization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pacing w:val="20"/>
                                <w:w w:val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B3F3A55">
              <v:shape id="Text Box 48" style="position:absolute;left:0;text-align:left;margin-left:40.95pt;margin-top:8.95pt;width:36pt;height:158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o:allowincell="f" fillcolor="#2a549f" strokecolor="#ddd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" w14:anchorId="0265065A">
                <v:textbox style="layout-flow:vertical;mso-layout-flow-alt:bottom-to-top" inset="0,0,0,0">
                  <w:txbxContent>
                    <w:p w:rsidR="00497E88" w:rsidP="00497E88" w:rsidRDefault="00497E88" w14:paraId="6AD02781" w14:textId="77777777">
                      <w:pPr>
                        <w:pStyle w:val="BodyText"/>
                        <w:kinsoku w:val="0"/>
                        <w:overflowPunct w:val="0"/>
                        <w:spacing w:before="55"/>
                        <w:ind w:left="744" w:right="704" w:hanging="46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/>
                          <w:spacing w:val="-1"/>
                          <w:w w:val="99"/>
                          <w:sz w:val="20"/>
                          <w:szCs w:val="20"/>
                        </w:rPr>
                        <w:t>Organization</w:t>
                      </w:r>
                      <w:r>
                        <w:rPr>
                          <w:b/>
                          <w:bCs/>
                          <w:color w:val="FFFFFF"/>
                          <w:spacing w:val="20"/>
                          <w:w w:val="9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/>
                          <w:spacing w:val="-1"/>
                          <w:w w:val="99"/>
                          <w:sz w:val="20"/>
                          <w:szCs w:val="20"/>
                        </w:rPr>
                        <w:t>Information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6334B">
        <w:tab/>
      </w:r>
    </w:p>
    <w:tbl>
      <w:tblPr>
        <w:tblStyle w:val="TableGrid"/>
        <w:tblW w:w="9900" w:type="dxa"/>
        <w:tblInd w:w="109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2088"/>
        <w:gridCol w:w="2922"/>
        <w:gridCol w:w="2505"/>
        <w:gridCol w:w="2385"/>
      </w:tblGrid>
      <w:tr w:rsidR="001073F7" w:rsidTr="00FE3E9E" w14:paraId="782C91C8" w14:textId="77777777">
        <w:trPr>
          <w:trHeight w:val="432"/>
        </w:trPr>
        <w:tc>
          <w:tcPr>
            <w:tcW w:w="2088" w:type="dxa"/>
            <w:tcBorders>
              <w:bottom w:val="single" w:color="auto" w:sz="4" w:space="0"/>
              <w:right w:val="single" w:color="auto" w:sz="4" w:space="0"/>
            </w:tcBorders>
          </w:tcPr>
          <w:p w:rsidR="001073F7" w:rsidP="0068549A" w:rsidRDefault="001073F7" w14:paraId="2F8489FF" w14:textId="349488A1">
            <w:pPr>
              <w:pStyle w:val="BodyText"/>
              <w:ind w:left="615" w:firstLine="0"/>
              <w:jc w:val="right"/>
            </w:pPr>
            <w:r>
              <w:t>Name</w:t>
            </w:r>
          </w:p>
        </w:tc>
        <w:tc>
          <w:tcPr>
            <w:tcW w:w="29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073F7" w:rsidP="00D45181" w:rsidRDefault="001073F7" w14:paraId="0AAED388" w14:textId="77777777">
            <w:pPr>
              <w:pStyle w:val="BodyText"/>
              <w:ind w:left="0" w:firstLine="0"/>
            </w:pPr>
          </w:p>
        </w:tc>
        <w:tc>
          <w:tcPr>
            <w:tcW w:w="250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073F7" w:rsidP="00B241A9" w:rsidRDefault="001073F7" w14:paraId="6FF5BE5A" w14:textId="2FEDFB20">
            <w:pPr>
              <w:pStyle w:val="BodyText"/>
              <w:ind w:left="0" w:firstLine="0"/>
              <w:jc w:val="right"/>
            </w:pPr>
            <w:r>
              <w:t>Cell Phone</w:t>
            </w:r>
          </w:p>
        </w:tc>
        <w:tc>
          <w:tcPr>
            <w:tcW w:w="2385" w:type="dxa"/>
            <w:tcBorders>
              <w:left w:val="single" w:color="auto" w:sz="4" w:space="0"/>
              <w:bottom w:val="single" w:color="auto" w:sz="4" w:space="0"/>
            </w:tcBorders>
          </w:tcPr>
          <w:p w:rsidR="001073F7" w:rsidP="00D45181" w:rsidRDefault="001073F7" w14:paraId="41947A82" w14:textId="77777777">
            <w:pPr>
              <w:pStyle w:val="BodyText"/>
              <w:ind w:left="0" w:firstLine="0"/>
            </w:pPr>
          </w:p>
        </w:tc>
      </w:tr>
      <w:tr w:rsidR="001073F7" w:rsidTr="00FE3E9E" w14:paraId="7D1782B7" w14:textId="77777777">
        <w:trPr>
          <w:trHeight w:val="432"/>
        </w:trPr>
        <w:tc>
          <w:tcPr>
            <w:tcW w:w="20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073F7" w:rsidP="00B241A9" w:rsidRDefault="001073F7" w14:paraId="60E1AD93" w14:textId="35EBC347">
            <w:pPr>
              <w:pStyle w:val="BodyText"/>
              <w:ind w:left="0" w:firstLine="0"/>
              <w:jc w:val="right"/>
            </w:pPr>
            <w:r>
              <w:t>Contact Name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073F7" w:rsidP="00D45181" w:rsidRDefault="001073F7" w14:paraId="4CCCCD6C" w14:textId="77777777">
            <w:pPr>
              <w:pStyle w:val="BodyText"/>
              <w:ind w:left="0" w:firstLine="0"/>
            </w:pP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073F7" w:rsidP="00B241A9" w:rsidRDefault="00DF193F" w14:paraId="67F18D16" w14:textId="7539DB1B">
            <w:pPr>
              <w:pStyle w:val="BodyText"/>
              <w:ind w:left="0" w:firstLine="0"/>
              <w:jc w:val="right"/>
            </w:pPr>
            <w:r>
              <w:t>Day Phone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="001073F7" w:rsidP="00D45181" w:rsidRDefault="001073F7" w14:paraId="38BE7190" w14:textId="77777777">
            <w:pPr>
              <w:pStyle w:val="BodyText"/>
              <w:ind w:left="0" w:firstLine="0"/>
            </w:pPr>
          </w:p>
        </w:tc>
      </w:tr>
      <w:tr w:rsidR="00DF193F" w:rsidTr="00FE3E9E" w14:paraId="19B051DE" w14:textId="77777777">
        <w:trPr>
          <w:trHeight w:val="432"/>
        </w:trPr>
        <w:tc>
          <w:tcPr>
            <w:tcW w:w="20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193F" w:rsidP="00B241A9" w:rsidRDefault="00DF193F" w14:paraId="09FEABC8" w14:textId="3DD4E0EB">
            <w:pPr>
              <w:pStyle w:val="BodyText"/>
              <w:ind w:left="0" w:firstLine="0"/>
              <w:jc w:val="right"/>
            </w:pPr>
            <w:r>
              <w:t>Address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193F" w:rsidP="00DF193F" w:rsidRDefault="00DF193F" w14:paraId="0A10D088" w14:textId="77777777">
            <w:pPr>
              <w:pStyle w:val="BodyText"/>
              <w:ind w:left="0" w:firstLine="0"/>
            </w:pP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F193F" w:rsidR="00DF193F" w:rsidP="00DF193F" w:rsidRDefault="00DF193F" w14:paraId="421C9FB6" w14:textId="5FE6B366">
            <w:pPr>
              <w:pStyle w:val="BodyText"/>
              <w:ind w:left="0" w:firstLine="0"/>
              <w:rPr>
                <w:b/>
                <w:bCs/>
              </w:rPr>
            </w:pPr>
            <w:r w:rsidRPr="00CF5658">
              <w:t>□</w:t>
            </w:r>
            <w:r w:rsidRPr="00CF5658">
              <w:rPr>
                <w:spacing w:val="-11"/>
              </w:rPr>
              <w:t xml:space="preserve"> </w:t>
            </w:r>
            <w:r w:rsidRPr="00CF5658">
              <w:t>Non-Profit</w:t>
            </w:r>
            <w:r w:rsidRPr="00CF5658">
              <w:rPr>
                <w:spacing w:val="-16"/>
              </w:rPr>
              <w:t xml:space="preserve"> </w:t>
            </w:r>
            <w:r w:rsidRPr="00CF5658">
              <w:rPr>
                <w:spacing w:val="-1"/>
              </w:rPr>
              <w:t>Youth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F193F" w:rsidR="00DF193F" w:rsidP="00DF193F" w:rsidRDefault="00DF193F" w14:paraId="5F27ECB2" w14:textId="25D98594">
            <w:pPr>
              <w:pStyle w:val="BodyText"/>
              <w:ind w:left="0" w:firstLine="0"/>
              <w:rPr>
                <w:b/>
                <w:bCs/>
              </w:rPr>
            </w:pPr>
            <w:r w:rsidRPr="00CF5658">
              <w:t>□</w:t>
            </w:r>
            <w:r w:rsidRPr="00CF5658">
              <w:rPr>
                <w:spacing w:val="-11"/>
              </w:rPr>
              <w:t xml:space="preserve"> </w:t>
            </w:r>
            <w:r w:rsidRPr="00CF5658">
              <w:t>Non-Profit</w:t>
            </w:r>
            <w:r w:rsidRPr="00CF5658">
              <w:rPr>
                <w:spacing w:val="-8"/>
              </w:rPr>
              <w:t xml:space="preserve"> </w:t>
            </w:r>
            <w:r w:rsidRPr="00CF5658">
              <w:t>Adult</w:t>
            </w:r>
          </w:p>
        </w:tc>
      </w:tr>
      <w:tr w:rsidR="00DF193F" w:rsidTr="00FE3E9E" w14:paraId="04F1D641" w14:textId="77777777">
        <w:trPr>
          <w:trHeight w:val="432"/>
        </w:trPr>
        <w:tc>
          <w:tcPr>
            <w:tcW w:w="20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193F" w:rsidP="00B241A9" w:rsidRDefault="0086072B" w14:paraId="1C416607" w14:textId="4EA0EFB4">
            <w:pPr>
              <w:pStyle w:val="BodyText"/>
              <w:ind w:left="0" w:firstLine="0"/>
              <w:jc w:val="right"/>
            </w:pPr>
            <w:r>
              <w:t>City, State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193F" w:rsidP="00DF193F" w:rsidRDefault="00DF193F" w14:paraId="13F3CCBF" w14:textId="77777777">
            <w:pPr>
              <w:pStyle w:val="BodyText"/>
              <w:ind w:left="0" w:firstLine="0"/>
            </w:pP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F193F" w:rsidR="00DF193F" w:rsidP="00DF193F" w:rsidRDefault="00DF193F" w14:paraId="0B0289B1" w14:textId="307D3C36">
            <w:pPr>
              <w:pStyle w:val="BodyText"/>
              <w:ind w:left="0" w:firstLine="0"/>
              <w:rPr>
                <w:b/>
                <w:bCs/>
              </w:rPr>
            </w:pPr>
            <w:r w:rsidRPr="00CF5658">
              <w:t>□</w:t>
            </w:r>
            <w:r w:rsidRPr="00CF5658">
              <w:rPr>
                <w:spacing w:val="-11"/>
              </w:rPr>
              <w:t xml:space="preserve"> </w:t>
            </w:r>
            <w:r w:rsidRPr="00CF5658">
              <w:rPr>
                <w:w w:val="95"/>
                <w:sz w:val="20"/>
                <w:szCs w:val="20"/>
              </w:rPr>
              <w:t>District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F193F" w:rsidR="00DF193F" w:rsidP="00DF193F" w:rsidRDefault="00DF193F" w14:paraId="7B68F7A8" w14:textId="31302305">
            <w:pPr>
              <w:pStyle w:val="BodyText"/>
              <w:ind w:left="0" w:firstLine="0"/>
              <w:rPr>
                <w:b/>
                <w:bCs/>
              </w:rPr>
            </w:pPr>
            <w:r w:rsidRPr="00CF5658">
              <w:rPr>
                <w:sz w:val="20"/>
                <w:szCs w:val="20"/>
              </w:rPr>
              <w:t>□</w:t>
            </w:r>
            <w:r w:rsidRPr="00CF5658">
              <w:rPr>
                <w:spacing w:val="-16"/>
                <w:sz w:val="20"/>
                <w:szCs w:val="20"/>
              </w:rPr>
              <w:t xml:space="preserve"> </w:t>
            </w:r>
            <w:r w:rsidRPr="00CF5658">
              <w:rPr>
                <w:sz w:val="20"/>
                <w:szCs w:val="20"/>
              </w:rPr>
              <w:t>Commercial</w:t>
            </w:r>
            <w:r w:rsidRPr="00CF5658">
              <w:rPr>
                <w:spacing w:val="26"/>
                <w:w w:val="99"/>
                <w:sz w:val="20"/>
                <w:szCs w:val="20"/>
              </w:rPr>
              <w:t xml:space="preserve"> </w:t>
            </w:r>
          </w:p>
        </w:tc>
      </w:tr>
      <w:tr w:rsidR="00370181" w:rsidTr="00FE3E9E" w14:paraId="53662260" w14:textId="77777777">
        <w:trPr>
          <w:trHeight w:val="432"/>
        </w:trPr>
        <w:tc>
          <w:tcPr>
            <w:tcW w:w="20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70181" w:rsidP="00B241A9" w:rsidRDefault="00370181" w14:paraId="4CB53695" w14:textId="72EBBB76">
            <w:pPr>
              <w:pStyle w:val="BodyText"/>
              <w:ind w:left="0" w:firstLine="0"/>
              <w:jc w:val="right"/>
            </w:pPr>
            <w:r>
              <w:t>Zip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70181" w:rsidP="00DF193F" w:rsidRDefault="00370181" w14:paraId="5EFBCA18" w14:textId="77777777">
            <w:pPr>
              <w:pStyle w:val="BodyText"/>
              <w:ind w:left="0" w:firstLine="0"/>
            </w:pPr>
          </w:p>
        </w:tc>
        <w:tc>
          <w:tcPr>
            <w:tcW w:w="4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="00370181" w:rsidP="00DF193F" w:rsidRDefault="00370181" w14:paraId="10457354" w14:textId="3AE87EC5">
            <w:pPr>
              <w:pStyle w:val="BodyText"/>
              <w:ind w:left="0" w:firstLine="0"/>
            </w:pPr>
            <w:r w:rsidRPr="00945B4F">
              <w:rPr>
                <w:spacing w:val="-1"/>
                <w:sz w:val="20"/>
                <w:szCs w:val="20"/>
              </w:rPr>
              <w:t>FEIN</w:t>
            </w:r>
            <w:r w:rsidRPr="00945B4F">
              <w:rPr>
                <w:spacing w:val="-6"/>
                <w:sz w:val="20"/>
                <w:szCs w:val="20"/>
              </w:rPr>
              <w:t xml:space="preserve"> </w:t>
            </w:r>
            <w:r w:rsidRPr="00945B4F">
              <w:rPr>
                <w:sz w:val="20"/>
                <w:szCs w:val="20"/>
              </w:rPr>
              <w:t>#</w:t>
            </w:r>
          </w:p>
        </w:tc>
      </w:tr>
      <w:tr w:rsidR="00370181" w:rsidTr="00FE3E9E" w14:paraId="2EA4DA73" w14:textId="77777777">
        <w:trPr>
          <w:trHeight w:val="432"/>
        </w:trPr>
        <w:tc>
          <w:tcPr>
            <w:tcW w:w="20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70181" w:rsidP="00B241A9" w:rsidRDefault="00370181" w14:paraId="104193F2" w14:textId="2062CE9E">
            <w:pPr>
              <w:pStyle w:val="BodyText"/>
              <w:ind w:left="0" w:firstLine="0"/>
              <w:jc w:val="right"/>
            </w:pPr>
            <w:r>
              <w:t>Insurance Company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70181" w:rsidP="00DF193F" w:rsidRDefault="00370181" w14:paraId="3ED560F0" w14:textId="77777777">
            <w:pPr>
              <w:pStyle w:val="BodyText"/>
              <w:ind w:left="0" w:firstLine="0"/>
            </w:pPr>
          </w:p>
        </w:tc>
        <w:tc>
          <w:tcPr>
            <w:tcW w:w="4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="00370181" w:rsidP="00DF193F" w:rsidRDefault="00370181" w14:paraId="38018DAC" w14:textId="2B5AF13C">
            <w:pPr>
              <w:pStyle w:val="BodyText"/>
              <w:ind w:left="0" w:firstLine="0"/>
            </w:pPr>
            <w:r w:rsidRPr="00945B4F">
              <w:rPr>
                <w:sz w:val="20"/>
                <w:szCs w:val="20"/>
              </w:rPr>
              <w:t>Policy</w:t>
            </w:r>
            <w:r w:rsidRPr="00945B4F">
              <w:rPr>
                <w:spacing w:val="-10"/>
                <w:sz w:val="20"/>
                <w:szCs w:val="20"/>
              </w:rPr>
              <w:t xml:space="preserve"> </w:t>
            </w:r>
            <w:r w:rsidRPr="00945B4F">
              <w:rPr>
                <w:sz w:val="20"/>
                <w:szCs w:val="20"/>
              </w:rPr>
              <w:t>#</w:t>
            </w:r>
          </w:p>
        </w:tc>
      </w:tr>
      <w:tr w:rsidR="001073F7" w:rsidTr="00FE3E9E" w14:paraId="19420E58" w14:textId="77777777">
        <w:trPr>
          <w:trHeight w:val="432"/>
        </w:trPr>
        <w:tc>
          <w:tcPr>
            <w:tcW w:w="2088" w:type="dxa"/>
            <w:tcBorders>
              <w:top w:val="single" w:color="auto" w:sz="4" w:space="0"/>
              <w:right w:val="single" w:color="auto" w:sz="4" w:space="0"/>
            </w:tcBorders>
          </w:tcPr>
          <w:p w:rsidR="001073F7" w:rsidP="00B241A9" w:rsidRDefault="0086072B" w14:paraId="08C8EE1E" w14:textId="53ECA026">
            <w:pPr>
              <w:pStyle w:val="BodyText"/>
              <w:ind w:left="0" w:firstLine="0"/>
              <w:jc w:val="right"/>
            </w:pPr>
            <w:r>
              <w:t>Coverage Dates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1073F7" w:rsidP="00D45181" w:rsidRDefault="0086072B" w14:paraId="1F6399EA" w14:textId="5780E498">
            <w:pPr>
              <w:pStyle w:val="BodyText"/>
              <w:ind w:left="0" w:firstLine="0"/>
            </w:pPr>
            <w:r>
              <w:t>From: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1073F7" w:rsidP="00D45181" w:rsidRDefault="0086072B" w14:paraId="4B147582" w14:textId="0A0D7159">
            <w:pPr>
              <w:pStyle w:val="BodyText"/>
              <w:ind w:left="0" w:firstLine="0"/>
            </w:pPr>
            <w:r>
              <w:t>To: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</w:tcBorders>
          </w:tcPr>
          <w:p w:rsidR="001073F7" w:rsidP="00D45181" w:rsidRDefault="00B241A9" w14:paraId="6AECCB59" w14:textId="1EDFAF12">
            <w:pPr>
              <w:pStyle w:val="BodyText"/>
              <w:ind w:left="0" w:firstLine="0"/>
            </w:pPr>
            <w:r>
              <w:t>Certificate on file: Y</w:t>
            </w:r>
            <w:r w:rsidR="00CE2A78">
              <w:t xml:space="preserve"> /</w:t>
            </w:r>
            <w:r>
              <w:t xml:space="preserve"> N</w:t>
            </w:r>
          </w:p>
        </w:tc>
      </w:tr>
    </w:tbl>
    <w:p w:rsidR="00D45181" w:rsidP="00D45181" w:rsidRDefault="00D45181" w14:paraId="6361C717" w14:textId="77777777">
      <w:pPr>
        <w:pStyle w:val="BodyText"/>
      </w:pPr>
    </w:p>
    <w:p w:rsidRPr="00D45181" w:rsidR="00D45181" w:rsidP="00D45181" w:rsidRDefault="002857E4" w14:paraId="0F5C43C8" w14:textId="72D4551B">
      <w:pPr>
        <w:pStyle w:val="BodyText"/>
      </w:pPr>
      <w:r>
        <w:rPr>
          <w:b/>
          <w:bCs/>
          <w:i/>
          <w:iCs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18704820" wp14:editId="1F93612D">
                <wp:simplePos x="0" y="0"/>
                <wp:positionH relativeFrom="page">
                  <wp:posOffset>579120</wp:posOffset>
                </wp:positionH>
                <wp:positionV relativeFrom="paragraph">
                  <wp:posOffset>410845</wp:posOffset>
                </wp:positionV>
                <wp:extent cx="306705" cy="701675"/>
                <wp:effectExtent l="0" t="0" r="0" b="0"/>
                <wp:wrapNone/>
                <wp:docPr id="207922091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70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77256D" w:rsidR="0077256D" w:rsidP="0077256D" w:rsidRDefault="0077256D" w14:paraId="1C910318" w14:textId="474E7972">
                            <w:pPr>
                              <w:pStyle w:val="BodyText"/>
                              <w:kinsoku w:val="0"/>
                              <w:overflowPunct w:val="0"/>
                              <w:ind w:left="2" w:firstLin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7256D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Payment Info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40F80B8">
              <v:shape id="Text Box 52" style="position:absolute;left:0;text-align:left;margin-left:45.6pt;margin-top:32.35pt;width:24.15pt;height:55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" w14:anchorId="18704820">
                <v:textbox style="layout-flow:vertical;mso-layout-flow-alt:bottom-to-top" inset="0,0,0,0">
                  <w:txbxContent>
                    <w:p w:rsidRPr="0077256D" w:rsidR="0077256D" w:rsidP="0077256D" w:rsidRDefault="0077256D" w14:paraId="7DBE7B31" w14:textId="474E7972">
                      <w:pPr>
                        <w:pStyle w:val="BodyText"/>
                        <w:kinsoku w:val="0"/>
                        <w:overflowPunct w:val="0"/>
                        <w:ind w:left="2" w:firstLine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7256D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Payment Info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E3E9E">
        <w:rPr>
          <w:b/>
          <w:bCs/>
          <w:i/>
          <w:iCs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01769FF4" wp14:editId="52D9D59D">
                <wp:simplePos x="0" y="0"/>
                <wp:positionH relativeFrom="page">
                  <wp:posOffset>504825</wp:posOffset>
                </wp:positionH>
                <wp:positionV relativeFrom="paragraph">
                  <wp:posOffset>144145</wp:posOffset>
                </wp:positionV>
                <wp:extent cx="457200" cy="1152525"/>
                <wp:effectExtent l="0" t="0" r="0" b="0"/>
                <wp:wrapNone/>
                <wp:docPr id="2068930950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152525"/>
                        </a:xfrm>
                        <a:custGeom>
                          <a:avLst/>
                          <a:gdLst>
                            <a:gd name="T0" fmla="*/ 0 w 720"/>
                            <a:gd name="T1" fmla="*/ 2160 h 2160"/>
                            <a:gd name="T2" fmla="*/ 720 w 720"/>
                            <a:gd name="T3" fmla="*/ 2160 h 2160"/>
                            <a:gd name="T4" fmla="*/ 720 w 720"/>
                            <a:gd name="T5" fmla="*/ 0 h 2160"/>
                            <a:gd name="T6" fmla="*/ 0 w 720"/>
                            <a:gd name="T7" fmla="*/ 0 h 2160"/>
                            <a:gd name="T8" fmla="*/ 0 w 720"/>
                            <a:gd name="T9" fmla="*/ 2160 h 2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0" h="2160">
                              <a:moveTo>
                                <a:pt x="0" y="2160"/>
                              </a:moveTo>
                              <a:lnTo>
                                <a:pt x="720" y="2160"/>
                              </a:lnTo>
                              <a:lnTo>
                                <a:pt x="720" y="0"/>
                              </a:lnTo>
                              <a:lnTo>
                                <a:pt x="0" y="0"/>
                              </a:lnTo>
                              <a:lnTo>
                                <a:pt x="0" y="21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54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32DBE99">
              <v:shape id="Freeform 53" style="position:absolute;margin-left:39.75pt;margin-top:11.35pt;width:36pt;height:90.7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2160" o:spid="_x0000_s1026" o:allowincell="f" fillcolor="#2a549f" stroked="f" path="m,2160r720,l720,,,,,216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" w14:anchorId="362BC57E">
                <v:path arrowok="t" o:connecttype="custom" o:connectlocs="0,1152525;457200,1152525;457200,0;0,0;0,1152525" o:connectangles="0,0,0,0,0"/>
                <w10:wrap anchorx="page"/>
              </v:shape>
            </w:pict>
          </mc:Fallback>
        </mc:AlternateContent>
      </w:r>
    </w:p>
    <w:tbl>
      <w:tblPr>
        <w:tblW w:w="9900" w:type="dxa"/>
        <w:tblInd w:w="10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30"/>
        <w:gridCol w:w="3240"/>
        <w:gridCol w:w="3330"/>
      </w:tblGrid>
      <w:tr w:rsidRPr="00A015C7" w:rsidR="0068549A" w:rsidTr="004F2DCE" w14:paraId="4CE51926" w14:textId="77777777">
        <w:trPr>
          <w:trHeight w:val="576"/>
        </w:trPr>
        <w:tc>
          <w:tcPr>
            <w:tcW w:w="333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68549A" w:rsidP="00665CED" w:rsidRDefault="0068549A" w14:paraId="5260D8C8" w14:textId="77777777">
            <w:pPr>
              <w:pStyle w:val="TableParagraph"/>
              <w:kinsoku w:val="0"/>
              <w:overflowPunct w:val="0"/>
              <w:spacing w:before="61"/>
              <w:ind w:left="911"/>
            </w:pPr>
            <w:r w:rsidRPr="00A015C7">
              <w:rPr>
                <w:rFonts w:ascii="Verdana" w:hAnsi="Verdana" w:cs="Verdana"/>
                <w:b/>
                <w:bCs/>
                <w:sz w:val="20"/>
                <w:szCs w:val="20"/>
              </w:rPr>
              <w:t>Hourly</w:t>
            </w:r>
            <w:r w:rsidRPr="00A015C7">
              <w:rPr>
                <w:rFonts w:ascii="Verdana" w:hAnsi="Verdana" w:cs="Verdana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b/>
                <w:bCs/>
                <w:sz w:val="20"/>
                <w:szCs w:val="20"/>
              </w:rPr>
              <w:t>Rates</w:t>
            </w:r>
          </w:p>
        </w:tc>
        <w:tc>
          <w:tcPr>
            <w:tcW w:w="32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68549A" w:rsidP="00665CED" w:rsidRDefault="0068549A" w14:paraId="68696218" w14:textId="77777777">
            <w:pPr>
              <w:pStyle w:val="TableParagraph"/>
              <w:kinsoku w:val="0"/>
              <w:overflowPunct w:val="0"/>
              <w:spacing w:before="61"/>
              <w:ind w:left="261"/>
            </w:pPr>
            <w:r w:rsidRPr="00A015C7">
              <w:rPr>
                <w:rFonts w:ascii="Verdana" w:hAnsi="Verdana" w:cs="Verdana"/>
                <w:b/>
                <w:bCs/>
                <w:spacing w:val="-1"/>
                <w:sz w:val="20"/>
                <w:szCs w:val="20"/>
              </w:rPr>
              <w:t>Rate</w:t>
            </w:r>
            <w:r w:rsidRPr="00A015C7">
              <w:rPr>
                <w:rFonts w:ascii="Verdana" w:hAnsi="Verdana" w:cs="Verdana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b/>
                <w:bCs/>
                <w:sz w:val="20"/>
                <w:szCs w:val="20"/>
              </w:rPr>
              <w:t>x</w:t>
            </w:r>
            <w:r w:rsidRPr="00A015C7">
              <w:rPr>
                <w:rFonts w:ascii="Verdana" w:hAnsi="Verdana" w:cs="Verdana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b/>
                <w:bCs/>
                <w:sz w:val="20"/>
                <w:szCs w:val="20"/>
              </w:rPr>
              <w:t>Number</w:t>
            </w:r>
            <w:r w:rsidRPr="00A015C7">
              <w:rPr>
                <w:rFonts w:ascii="Verdana" w:hAnsi="Verdana" w:cs="Verdana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b/>
                <w:bCs/>
                <w:sz w:val="20"/>
                <w:szCs w:val="20"/>
              </w:rPr>
              <w:t>of</w:t>
            </w:r>
            <w:r w:rsidRPr="00A015C7">
              <w:rPr>
                <w:rFonts w:ascii="Verdana" w:hAnsi="Verdana" w:cs="Verdana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333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68549A" w:rsidP="00665CED" w:rsidRDefault="0068549A" w14:paraId="2DE53313" w14:textId="77777777">
            <w:pPr>
              <w:pStyle w:val="TableParagraph"/>
              <w:kinsoku w:val="0"/>
              <w:overflowPunct w:val="0"/>
              <w:spacing w:before="61"/>
              <w:ind w:left="878"/>
            </w:pPr>
            <w:r w:rsidRPr="00A015C7">
              <w:rPr>
                <w:rFonts w:ascii="Verdana" w:hAnsi="Verdana" w:cs="Verdana"/>
                <w:b/>
                <w:bCs/>
                <w:spacing w:val="-1"/>
                <w:sz w:val="20"/>
                <w:szCs w:val="20"/>
              </w:rPr>
              <w:t>Estimated</w:t>
            </w:r>
            <w:r w:rsidRPr="00A015C7">
              <w:rPr>
                <w:rFonts w:ascii="Verdana" w:hAnsi="Verdana" w:cs="Verdana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b/>
                <w:bCs/>
                <w:sz w:val="20"/>
                <w:szCs w:val="20"/>
              </w:rPr>
              <w:t>Fee</w:t>
            </w:r>
          </w:p>
        </w:tc>
      </w:tr>
      <w:tr w:rsidRPr="00A015C7" w:rsidR="0068549A" w:rsidTr="004F2DCE" w14:paraId="4525EF4D" w14:textId="77777777">
        <w:trPr>
          <w:trHeight w:val="576"/>
        </w:trPr>
        <w:tc>
          <w:tcPr>
            <w:tcW w:w="333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68549A" w:rsidP="00665CED" w:rsidRDefault="0068549A" w14:paraId="0C0297F5" w14:textId="77777777">
            <w:pPr>
              <w:pStyle w:val="TableParagraph"/>
              <w:kinsoku w:val="0"/>
              <w:overflowPunct w:val="0"/>
              <w:spacing w:before="69"/>
              <w:ind w:left="43"/>
            </w:pPr>
            <w:r w:rsidRPr="00A015C7">
              <w:rPr>
                <w:rFonts w:ascii="Verdana" w:hAnsi="Verdana" w:cs="Verdana"/>
                <w:sz w:val="20"/>
                <w:szCs w:val="20"/>
              </w:rPr>
              <w:t>Application</w:t>
            </w:r>
            <w:r w:rsidRPr="00A015C7">
              <w:rPr>
                <w:rFonts w:ascii="Verdana" w:hAnsi="Verdana" w:cs="Verdana"/>
                <w:spacing w:val="-15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20"/>
                <w:szCs w:val="20"/>
              </w:rPr>
              <w:t>Fee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68549A" w:rsidP="00665CED" w:rsidRDefault="0068549A" w14:paraId="5A8C3A9D" w14:textId="77777777">
            <w:pPr>
              <w:pStyle w:val="TableParagraph"/>
              <w:tabs>
                <w:tab w:val="left" w:pos="2843"/>
              </w:tabs>
              <w:kinsoku w:val="0"/>
              <w:overflowPunct w:val="0"/>
              <w:spacing w:before="69"/>
              <w:ind w:left="21"/>
            </w:pPr>
            <w:r w:rsidRPr="00A015C7">
              <w:rPr>
                <w:rFonts w:ascii="Verdana" w:hAnsi="Verdana" w:cs="Verdana"/>
                <w:sz w:val="20"/>
                <w:szCs w:val="20"/>
              </w:rPr>
              <w:t>Rate</w:t>
            </w:r>
            <w:r w:rsidRPr="00A015C7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sz w:val="20"/>
                <w:szCs w:val="20"/>
              </w:rPr>
              <w:t>x</w:t>
            </w:r>
            <w:r w:rsidRPr="00A015C7">
              <w:rPr>
                <w:rFonts w:ascii="Verdana" w:hAnsi="Verdana" w:cs="Verdana"/>
                <w:sz w:val="20"/>
                <w:szCs w:val="20"/>
              </w:rPr>
              <w:tab/>
            </w:r>
            <w:proofErr w:type="spellStart"/>
            <w:r w:rsidRPr="00A015C7">
              <w:rPr>
                <w:rFonts w:ascii="Verdana" w:hAnsi="Verdana" w:cs="Verdana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68549A" w:rsidP="00665CED" w:rsidRDefault="0068549A" w14:paraId="50B1841B" w14:textId="77777777">
            <w:pPr>
              <w:pStyle w:val="TableParagraph"/>
              <w:kinsoku w:val="0"/>
              <w:overflowPunct w:val="0"/>
              <w:spacing w:before="69"/>
              <w:ind w:left="81"/>
            </w:pPr>
            <w:r w:rsidRPr="00A015C7">
              <w:rPr>
                <w:rFonts w:ascii="Verdana" w:hAnsi="Verdana" w:cs="Verdana"/>
                <w:sz w:val="20"/>
                <w:szCs w:val="20"/>
              </w:rPr>
              <w:t>$</w:t>
            </w:r>
          </w:p>
        </w:tc>
      </w:tr>
      <w:tr w:rsidRPr="00A015C7" w:rsidR="0068549A" w:rsidTr="004F2DCE" w14:paraId="621FEADC" w14:textId="77777777">
        <w:trPr>
          <w:trHeight w:val="576"/>
        </w:trPr>
        <w:tc>
          <w:tcPr>
            <w:tcW w:w="333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68549A" w:rsidP="00665CED" w:rsidRDefault="0068549A" w14:paraId="5B5A419A" w14:textId="77777777">
            <w:pPr>
              <w:pStyle w:val="TableParagraph"/>
              <w:kinsoku w:val="0"/>
              <w:overflowPunct w:val="0"/>
              <w:spacing w:before="69"/>
              <w:ind w:left="43"/>
            </w:pPr>
            <w:r w:rsidRPr="00A015C7">
              <w:rPr>
                <w:rFonts w:ascii="Verdana" w:hAnsi="Verdana" w:cs="Verdana"/>
                <w:sz w:val="20"/>
                <w:szCs w:val="20"/>
              </w:rPr>
              <w:t>Facility</w:t>
            </w:r>
            <w:r w:rsidRPr="00A015C7">
              <w:rPr>
                <w:rFonts w:ascii="Verdana" w:hAnsi="Verdana" w:cs="Verdana"/>
                <w:spacing w:val="-13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sz w:val="20"/>
                <w:szCs w:val="20"/>
              </w:rPr>
              <w:t>Use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A015C7" w:rsidR="0068549A" w:rsidP="00665CED" w:rsidRDefault="0068549A" w14:paraId="3093889D" w14:textId="77777777">
            <w:pPr>
              <w:pStyle w:val="TableParagraph"/>
              <w:tabs>
                <w:tab w:val="left" w:pos="2843"/>
              </w:tabs>
              <w:kinsoku w:val="0"/>
              <w:overflowPunct w:val="0"/>
              <w:spacing w:before="69"/>
              <w:ind w:left="21"/>
            </w:pPr>
            <w:r w:rsidRPr="00A015C7">
              <w:rPr>
                <w:rFonts w:ascii="Verdana" w:hAnsi="Verdana" w:cs="Verdana"/>
                <w:sz w:val="20"/>
                <w:szCs w:val="20"/>
              </w:rPr>
              <w:t>Rate</w:t>
            </w:r>
            <w:r w:rsidRPr="00A015C7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A015C7">
              <w:rPr>
                <w:rFonts w:ascii="Verdana" w:hAnsi="Verdana" w:cs="Verdana"/>
                <w:sz w:val="20"/>
                <w:szCs w:val="20"/>
              </w:rPr>
              <w:t>x</w:t>
            </w:r>
            <w:r w:rsidRPr="00A015C7">
              <w:rPr>
                <w:rFonts w:ascii="Verdana" w:hAnsi="Verdana" w:cs="Verdana"/>
                <w:sz w:val="20"/>
                <w:szCs w:val="20"/>
              </w:rPr>
              <w:tab/>
            </w:r>
            <w:proofErr w:type="spellStart"/>
            <w:r w:rsidRPr="00A015C7">
              <w:rPr>
                <w:rFonts w:ascii="Verdana" w:hAnsi="Verdana" w:cs="Verdana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68549A" w:rsidP="00665CED" w:rsidRDefault="0068549A" w14:paraId="26ECB672" w14:textId="77777777">
            <w:pPr>
              <w:pStyle w:val="TableParagraph"/>
              <w:kinsoku w:val="0"/>
              <w:overflowPunct w:val="0"/>
              <w:spacing w:before="69"/>
              <w:ind w:left="81"/>
            </w:pPr>
            <w:r w:rsidRPr="00A015C7">
              <w:rPr>
                <w:rFonts w:ascii="Verdana" w:hAnsi="Verdana" w:cs="Verdana"/>
                <w:sz w:val="20"/>
                <w:szCs w:val="20"/>
              </w:rPr>
              <w:t>$</w:t>
            </w:r>
          </w:p>
        </w:tc>
      </w:tr>
    </w:tbl>
    <w:p w:rsidR="002E39BB" w:rsidP="00741CAD" w:rsidRDefault="002E39BB" w14:paraId="469DC7A5" w14:textId="77777777">
      <w:pPr>
        <w:pStyle w:val="BodyText"/>
        <w:kinsoku w:val="0"/>
        <w:overflowPunct w:val="0"/>
        <w:spacing w:before="6"/>
        <w:ind w:left="3169" w:firstLine="0"/>
        <w:rPr>
          <w:b/>
          <w:bCs/>
          <w:i/>
          <w:iCs/>
          <w:spacing w:val="-1"/>
          <w:sz w:val="20"/>
          <w:szCs w:val="20"/>
        </w:rPr>
      </w:pPr>
    </w:p>
    <w:p w:rsidR="00741CAD" w:rsidP="00741CAD" w:rsidRDefault="00FE3E9E" w14:paraId="27FB49A3" w14:textId="6A3F3605">
      <w:pPr>
        <w:pStyle w:val="BodyText"/>
        <w:kinsoku w:val="0"/>
        <w:overflowPunct w:val="0"/>
        <w:spacing w:before="6"/>
        <w:ind w:left="3169" w:firstLine="0"/>
        <w:rPr>
          <w:b/>
          <w:bCs/>
          <w:i/>
          <w:iCs/>
          <w:sz w:val="20"/>
          <w:szCs w:val="20"/>
          <w:u w:val="single"/>
        </w:rPr>
      </w:pPr>
      <w:r>
        <w:rPr>
          <w:b/>
          <w:bCs/>
          <w:i/>
          <w:iCs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616D41D" wp14:editId="5D6902E6">
                <wp:simplePos x="0" y="0"/>
                <wp:positionH relativeFrom="page">
                  <wp:posOffset>579120</wp:posOffset>
                </wp:positionH>
                <wp:positionV relativeFrom="paragraph">
                  <wp:posOffset>382905</wp:posOffset>
                </wp:positionV>
                <wp:extent cx="306705" cy="870585"/>
                <wp:effectExtent l="0" t="0" r="0" b="0"/>
                <wp:wrapNone/>
                <wp:docPr id="109626865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7E88" w:rsidP="00497E88" w:rsidRDefault="00497E88" w14:paraId="6E016F48" w14:textId="77777777">
                            <w:pPr>
                              <w:pStyle w:val="BodyText"/>
                              <w:kinsoku w:val="0"/>
                              <w:overflowPunct w:val="0"/>
                              <w:spacing w:line="227" w:lineRule="exact"/>
                              <w:ind w:left="0" w:firstLine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Signature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w w:val="99"/>
                                <w:sz w:val="20"/>
                                <w:szCs w:val="20"/>
                              </w:rPr>
                              <w:t>&amp;</w:t>
                            </w:r>
                          </w:p>
                          <w:p w:rsidR="00497E88" w:rsidP="00497E88" w:rsidRDefault="00497E88" w14:paraId="48170588" w14:textId="77777777">
                            <w:pPr>
                              <w:pStyle w:val="BodyText"/>
                              <w:kinsoku w:val="0"/>
                              <w:overflowPunct w:val="0"/>
                              <w:ind w:left="2" w:firstLine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Approval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E161AD2">
              <v:shape id="Text Box 46" style="position:absolute;left:0;text-align:left;margin-left:45.6pt;margin-top:30.15pt;width:24.15pt;height:68.5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" w14:anchorId="18704820">
                <v:textbox style="layout-flow:vertical;mso-layout-flow-alt:bottom-to-top" inset="0,0,0,0">
                  <w:txbxContent>
                    <w:p w:rsidR="00497E88" w:rsidP="00497E88" w:rsidRDefault="00497E88" w14:paraId="45F693F0" w14:textId="77777777">
                      <w:pPr>
                        <w:pStyle w:val="BodyText"/>
                        <w:kinsoku w:val="0"/>
                        <w:overflowPunct w:val="0"/>
                        <w:spacing w:line="227" w:lineRule="exact"/>
                        <w:ind w:left="0" w:firstLine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/>
                          <w:spacing w:val="-1"/>
                          <w:w w:val="99"/>
                          <w:sz w:val="20"/>
                          <w:szCs w:val="20"/>
                        </w:rPr>
                        <w:t>Signature</w:t>
                      </w:r>
                      <w:r>
                        <w:rPr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/>
                          <w:w w:val="99"/>
                          <w:sz w:val="20"/>
                          <w:szCs w:val="20"/>
                        </w:rPr>
                        <w:t>&amp;</w:t>
                      </w:r>
                    </w:p>
                    <w:p w:rsidR="00497E88" w:rsidP="00497E88" w:rsidRDefault="00497E88" w14:paraId="4894EE75" w14:textId="77777777">
                      <w:pPr>
                        <w:pStyle w:val="BodyText"/>
                        <w:kinsoku w:val="0"/>
                        <w:overflowPunct w:val="0"/>
                        <w:ind w:left="2" w:firstLine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/>
                          <w:spacing w:val="-1"/>
                          <w:w w:val="99"/>
                          <w:sz w:val="20"/>
                          <w:szCs w:val="20"/>
                        </w:rPr>
                        <w:t>Approval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i/>
          <w:iCs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846C11D" wp14:editId="343EDC5B">
                <wp:simplePos x="0" y="0"/>
                <wp:positionH relativeFrom="page">
                  <wp:posOffset>504825</wp:posOffset>
                </wp:positionH>
                <wp:positionV relativeFrom="paragraph">
                  <wp:posOffset>158750</wp:posOffset>
                </wp:positionV>
                <wp:extent cx="457200" cy="1371600"/>
                <wp:effectExtent l="0" t="0" r="0" b="0"/>
                <wp:wrapNone/>
                <wp:docPr id="211182409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371600"/>
                        </a:xfrm>
                        <a:custGeom>
                          <a:avLst/>
                          <a:gdLst>
                            <a:gd name="T0" fmla="*/ 0 w 720"/>
                            <a:gd name="T1" fmla="*/ 2160 h 2160"/>
                            <a:gd name="T2" fmla="*/ 720 w 720"/>
                            <a:gd name="T3" fmla="*/ 2160 h 2160"/>
                            <a:gd name="T4" fmla="*/ 720 w 720"/>
                            <a:gd name="T5" fmla="*/ 0 h 2160"/>
                            <a:gd name="T6" fmla="*/ 0 w 720"/>
                            <a:gd name="T7" fmla="*/ 0 h 2160"/>
                            <a:gd name="T8" fmla="*/ 0 w 720"/>
                            <a:gd name="T9" fmla="*/ 2160 h 2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0" h="2160">
                              <a:moveTo>
                                <a:pt x="0" y="2160"/>
                              </a:moveTo>
                              <a:lnTo>
                                <a:pt x="720" y="2160"/>
                              </a:lnTo>
                              <a:lnTo>
                                <a:pt x="720" y="0"/>
                              </a:lnTo>
                              <a:lnTo>
                                <a:pt x="0" y="0"/>
                              </a:lnTo>
                              <a:lnTo>
                                <a:pt x="0" y="21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54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869E3A7">
              <v:shape id="Freeform 47" style="position:absolute;margin-left:39.75pt;margin-top:12.5pt;width:36pt;height:108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2160" o:spid="_x0000_s1026" o:allowincell="f" fillcolor="#2a549f" stroked="f" path="m,2160r720,l720,,,,,216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" w14:anchorId="07DA1388">
                <v:path arrowok="t" o:connecttype="custom" o:connectlocs="0,1371600;457200,1371600;457200,0;0,0;0,1371600" o:connectangles="0,0,0,0,0"/>
                <w10:wrap anchorx="page"/>
              </v:shape>
            </w:pict>
          </mc:Fallback>
        </mc:AlternateContent>
      </w:r>
      <w:r w:rsidR="002E39BB">
        <w:rPr>
          <w:b/>
          <w:bCs/>
          <w:i/>
          <w:iCs/>
          <w:spacing w:val="-1"/>
          <w:sz w:val="20"/>
          <w:szCs w:val="20"/>
        </w:rPr>
        <w:t>Ma</w:t>
      </w:r>
      <w:r w:rsidR="00741CAD">
        <w:rPr>
          <w:b/>
          <w:bCs/>
          <w:i/>
          <w:iCs/>
          <w:spacing w:val="-1"/>
          <w:sz w:val="20"/>
          <w:szCs w:val="20"/>
        </w:rPr>
        <w:t>ke</w:t>
      </w:r>
      <w:r w:rsidR="00741CAD">
        <w:rPr>
          <w:b/>
          <w:bCs/>
          <w:i/>
          <w:iCs/>
          <w:spacing w:val="-11"/>
          <w:sz w:val="20"/>
          <w:szCs w:val="20"/>
        </w:rPr>
        <w:t xml:space="preserve"> </w:t>
      </w:r>
      <w:r w:rsidR="00741CAD">
        <w:rPr>
          <w:b/>
          <w:bCs/>
          <w:i/>
          <w:iCs/>
          <w:sz w:val="20"/>
          <w:szCs w:val="20"/>
        </w:rPr>
        <w:t>checks</w:t>
      </w:r>
      <w:r w:rsidR="00741CAD">
        <w:rPr>
          <w:b/>
          <w:bCs/>
          <w:i/>
          <w:iCs/>
          <w:spacing w:val="-10"/>
          <w:sz w:val="20"/>
          <w:szCs w:val="20"/>
        </w:rPr>
        <w:t xml:space="preserve"> </w:t>
      </w:r>
      <w:r w:rsidR="00741CAD">
        <w:rPr>
          <w:b/>
          <w:bCs/>
          <w:i/>
          <w:iCs/>
          <w:sz w:val="20"/>
          <w:szCs w:val="20"/>
        </w:rPr>
        <w:t>payable</w:t>
      </w:r>
      <w:r w:rsidR="00741CAD">
        <w:rPr>
          <w:b/>
          <w:bCs/>
          <w:i/>
          <w:iCs/>
          <w:spacing w:val="-9"/>
          <w:sz w:val="20"/>
          <w:szCs w:val="20"/>
        </w:rPr>
        <w:t xml:space="preserve"> </w:t>
      </w:r>
      <w:r w:rsidR="00741CAD">
        <w:rPr>
          <w:b/>
          <w:bCs/>
          <w:i/>
          <w:iCs/>
          <w:sz w:val="20"/>
          <w:szCs w:val="20"/>
        </w:rPr>
        <w:t>to</w:t>
      </w:r>
      <w:r w:rsidR="00741CAD">
        <w:rPr>
          <w:b/>
          <w:bCs/>
          <w:i/>
          <w:iCs/>
          <w:spacing w:val="-10"/>
          <w:sz w:val="20"/>
          <w:szCs w:val="20"/>
        </w:rPr>
        <w:t xml:space="preserve"> </w:t>
      </w:r>
      <w:r w:rsidR="00741CAD">
        <w:rPr>
          <w:b/>
          <w:bCs/>
          <w:i/>
          <w:iCs/>
          <w:sz w:val="20"/>
          <w:szCs w:val="20"/>
          <w:u w:val="single"/>
        </w:rPr>
        <w:t>School Name and/or SU</w:t>
      </w:r>
    </w:p>
    <w:tbl>
      <w:tblPr>
        <w:tblW w:w="9900" w:type="dxa"/>
        <w:tblInd w:w="10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0"/>
        <w:gridCol w:w="4950"/>
      </w:tblGrid>
      <w:tr w:rsidRPr="00A015C7" w:rsidR="002E39BB" w:rsidTr="009F1192" w14:paraId="29366A8B" w14:textId="77777777">
        <w:trPr>
          <w:trHeight w:val="585" w:hRule="exact"/>
        </w:trPr>
        <w:tc>
          <w:tcPr>
            <w:tcW w:w="9900" w:type="dxa"/>
            <w:gridSpan w:val="2"/>
            <w:tcBorders>
              <w:top w:val="single" w:color="000000" w:sz="2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:rsidRPr="00A015C7" w:rsidR="002E39BB" w:rsidP="00665CED" w:rsidRDefault="002E39BB" w14:paraId="2B7100BF" w14:textId="77777777">
            <w:pPr>
              <w:pStyle w:val="TableParagraph"/>
              <w:kinsoku w:val="0"/>
              <w:overflowPunct w:val="0"/>
              <w:spacing w:before="14"/>
              <w:ind w:left="729" w:right="-10" w:hanging="677"/>
            </w:pP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Signature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implies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legal</w:t>
            </w:r>
            <w:r w:rsidRPr="00A015C7">
              <w:rPr>
                <w:rFonts w:ascii="Verdana" w:hAnsi="Verdana" w:cs="Verdana"/>
                <w:i/>
                <w:iCs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responsibility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for compliance with</w:t>
            </w:r>
            <w:r w:rsidRPr="00A015C7">
              <w:rPr>
                <w:rFonts w:ascii="Verdana" w:hAnsi="Verdana" w:cs="Verdana"/>
                <w:i/>
                <w:iCs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all</w:t>
            </w:r>
            <w:r w:rsidRPr="00A015C7">
              <w:rPr>
                <w:rFonts w:ascii="Verdana" w:hAnsi="Verdana" w:cs="Verdana"/>
                <w:i/>
                <w:iCs/>
                <w:spacing w:val="2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 xml:space="preserve">conditions </w:t>
            </w:r>
            <w:r w:rsidRPr="00A015C7">
              <w:rPr>
                <w:rFonts w:ascii="Verdana" w:hAnsi="Verdana" w:cs="Verdana"/>
                <w:i/>
                <w:iCs/>
                <w:sz w:val="16"/>
                <w:szCs w:val="16"/>
              </w:rPr>
              <w:t>of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 xml:space="preserve"> building or facility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2"/>
                <w:sz w:val="16"/>
                <w:szCs w:val="16"/>
              </w:rPr>
              <w:t>use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as</w:t>
            </w:r>
            <w:r w:rsidRPr="00A015C7">
              <w:rPr>
                <w:rFonts w:ascii="Verdana" w:hAnsi="Verdana" w:cs="Verdana"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outlined by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 xml:space="preserve">the </w:t>
            </w:r>
            <w:r w:rsidRPr="00A015C7">
              <w:rPr>
                <w:rFonts w:ascii="Verdana" w:hAnsi="Verdana" w:cs="Verdana"/>
                <w:i/>
                <w:iCs/>
                <w:sz w:val="16"/>
                <w:szCs w:val="16"/>
              </w:rPr>
              <w:t xml:space="preserve">Board </w:t>
            </w:r>
            <w:proofErr w:type="gramStart"/>
            <w:r w:rsidRPr="00A015C7">
              <w:rPr>
                <w:rFonts w:ascii="Verdana" w:hAnsi="Verdana" w:cs="Verdana"/>
                <w:i/>
                <w:iCs/>
                <w:sz w:val="16"/>
                <w:szCs w:val="16"/>
              </w:rPr>
              <w:t>Of</w:t>
            </w:r>
            <w:proofErr w:type="gramEnd"/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 xml:space="preserve"> Education.</w:t>
            </w:r>
            <w:r w:rsidRPr="00A015C7">
              <w:rPr>
                <w:rFonts w:ascii="Verdana" w:hAnsi="Verdana" w:cs="Verdana"/>
                <w:i/>
                <w:iCs/>
                <w:spacing w:val="55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See reverse side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of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this</w:t>
            </w:r>
            <w:r w:rsidRPr="00A015C7">
              <w:rPr>
                <w:rFonts w:ascii="Verdana" w:hAnsi="Verdana" w:cs="Verdana"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form</w:t>
            </w:r>
            <w:r w:rsidRPr="00A015C7">
              <w:rPr>
                <w:rFonts w:ascii="Verdana" w:hAnsi="Verdana" w:cs="Verdana"/>
                <w:i/>
                <w:iCs/>
                <w:spacing w:val="-2"/>
                <w:sz w:val="16"/>
                <w:szCs w:val="16"/>
              </w:rPr>
              <w:t xml:space="preserve"> for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instructions,</w:t>
            </w:r>
            <w:r w:rsidRPr="00A015C7">
              <w:rPr>
                <w:rFonts w:ascii="Verdana" w:hAnsi="Verdana" w:cs="Verdana"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conditions</w:t>
            </w:r>
            <w:r w:rsidRPr="00A015C7">
              <w:rPr>
                <w:rFonts w:ascii="Verdana" w:hAnsi="Verdana" w:cs="Verdana"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of usage,</w:t>
            </w:r>
            <w:r w:rsidRPr="00A015C7">
              <w:rPr>
                <w:rFonts w:ascii="Verdana" w:hAnsi="Verdana" w:cs="Verdana"/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and cancelation</w:t>
            </w:r>
            <w:r w:rsidRPr="00A015C7">
              <w:rPr>
                <w:rFonts w:ascii="Verdana" w:hAnsi="Verdana" w:cs="Verdana"/>
                <w:i/>
                <w:iCs/>
                <w:sz w:val="16"/>
                <w:szCs w:val="16"/>
              </w:rPr>
              <w:t xml:space="preserve"> </w:t>
            </w:r>
            <w:r w:rsidRPr="00A015C7">
              <w:rPr>
                <w:rFonts w:ascii="Verdana" w:hAnsi="Verdana" w:cs="Verdana"/>
                <w:i/>
                <w:iCs/>
                <w:spacing w:val="-1"/>
                <w:sz w:val="16"/>
                <w:szCs w:val="16"/>
              </w:rPr>
              <w:t>policy.</w:t>
            </w:r>
          </w:p>
        </w:tc>
      </w:tr>
      <w:tr w:rsidRPr="00A015C7" w:rsidR="002E39BB" w:rsidTr="009F1192" w14:paraId="4F5381FD" w14:textId="77777777">
        <w:trPr>
          <w:trHeight w:val="638" w:hRule="exact"/>
        </w:trPr>
        <w:tc>
          <w:tcPr>
            <w:tcW w:w="495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:rsidRPr="00A015C7" w:rsidR="002E39BB" w:rsidP="00665CED" w:rsidRDefault="002E39BB" w14:paraId="27A21118" w14:textId="77777777">
            <w:pPr>
              <w:pStyle w:val="TableParagraph"/>
              <w:kinsoku w:val="0"/>
              <w:overflowPunct w:val="0"/>
              <w:spacing w:before="53"/>
              <w:ind w:left="43" w:right="4204"/>
            </w:pP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Applicant</w:t>
            </w:r>
            <w:r w:rsidRPr="00A015C7">
              <w:rPr>
                <w:rFonts w:ascii="Verdana" w:hAnsi="Verdana" w:cs="Verdana"/>
                <w:spacing w:val="26"/>
                <w:w w:val="99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Signature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:rsidRPr="00A015C7" w:rsidR="002E39BB" w:rsidP="00665CED" w:rsidRDefault="002E39BB" w14:paraId="0F767AD9" w14:textId="77777777">
            <w:pPr>
              <w:pStyle w:val="TableParagraph"/>
              <w:kinsoku w:val="0"/>
              <w:overflowPunct w:val="0"/>
              <w:spacing w:before="53"/>
              <w:ind w:left="50"/>
            </w:pPr>
            <w:r w:rsidRPr="00A015C7">
              <w:rPr>
                <w:rFonts w:ascii="Verdana" w:hAnsi="Verdana" w:cs="Verdana"/>
                <w:sz w:val="14"/>
                <w:szCs w:val="14"/>
              </w:rPr>
              <w:t>Date</w:t>
            </w:r>
          </w:p>
        </w:tc>
      </w:tr>
      <w:tr w:rsidRPr="00A015C7" w:rsidR="002E39BB" w:rsidTr="00061212" w14:paraId="6BE2E0A2" w14:textId="77777777">
        <w:trPr>
          <w:trHeight w:val="638" w:hRule="exact"/>
        </w:trPr>
        <w:tc>
          <w:tcPr>
            <w:tcW w:w="4950" w:type="dxa"/>
            <w:tcBorders>
              <w:top w:val="single" w:color="000000" w:sz="6" w:space="0"/>
              <w:left w:val="single" w:color="000000" w:sz="12" w:space="0"/>
              <w:bottom w:val="single" w:color="auto" w:sz="12" w:space="0"/>
              <w:right w:val="single" w:color="000000" w:sz="6" w:space="0"/>
            </w:tcBorders>
          </w:tcPr>
          <w:p w:rsidRPr="00A015C7" w:rsidR="002E39BB" w:rsidP="00665CED" w:rsidRDefault="002E39BB" w14:paraId="51AEB8BA" w14:textId="77777777">
            <w:pPr>
              <w:pStyle w:val="TableParagraph"/>
              <w:kinsoku w:val="0"/>
              <w:overflowPunct w:val="0"/>
              <w:spacing w:before="47"/>
              <w:ind w:left="43" w:right="3211"/>
            </w:pP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Facility</w:t>
            </w:r>
            <w:r w:rsidRPr="00A015C7">
              <w:rPr>
                <w:rFonts w:ascii="Verdana" w:hAnsi="Verdana" w:cs="Verdana"/>
                <w:spacing w:val="-7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Use</w:t>
            </w:r>
            <w:r w:rsidRPr="00A015C7">
              <w:rPr>
                <w:rFonts w:ascii="Verdana" w:hAnsi="Verdana" w:cs="Verdana"/>
                <w:spacing w:val="-8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z w:val="14"/>
                <w:szCs w:val="14"/>
              </w:rPr>
              <w:t>Coordinator</w:t>
            </w:r>
            <w:r w:rsidRPr="00A015C7">
              <w:rPr>
                <w:rFonts w:ascii="Verdana" w:hAnsi="Verdana" w:cs="Verdana"/>
                <w:spacing w:val="26"/>
                <w:w w:val="99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Signature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auto" w:sz="12" w:space="0"/>
              <w:right w:val="single" w:color="000000" w:sz="12" w:space="0"/>
            </w:tcBorders>
          </w:tcPr>
          <w:p w:rsidRPr="00A015C7" w:rsidR="002E39BB" w:rsidP="00665CED" w:rsidRDefault="002E39BB" w14:paraId="36F18E0A" w14:textId="77777777">
            <w:pPr>
              <w:pStyle w:val="TableParagraph"/>
              <w:kinsoku w:val="0"/>
              <w:overflowPunct w:val="0"/>
              <w:spacing w:before="47"/>
              <w:ind w:left="50"/>
            </w:pPr>
            <w:r w:rsidRPr="00A015C7">
              <w:rPr>
                <w:rFonts w:ascii="Verdana" w:hAnsi="Verdana" w:cs="Verdana"/>
                <w:sz w:val="14"/>
                <w:szCs w:val="14"/>
              </w:rPr>
              <w:t>Date</w:t>
            </w:r>
          </w:p>
        </w:tc>
      </w:tr>
      <w:tr w:rsidRPr="00A015C7" w:rsidR="00061212" w:rsidTr="00061212" w14:paraId="04C7E031" w14:textId="77777777">
        <w:trPr>
          <w:trHeight w:val="288" w:hRule="exact"/>
        </w:trPr>
        <w:tc>
          <w:tcPr>
            <w:tcW w:w="4950" w:type="dxa"/>
            <w:tcBorders>
              <w:top w:val="single" w:color="auto" w:sz="12" w:space="0"/>
            </w:tcBorders>
          </w:tcPr>
          <w:p w:rsidRPr="00A015C7" w:rsidR="00061212" w:rsidP="00061212" w:rsidRDefault="00061212" w14:paraId="62D2BE02" w14:textId="77777777">
            <w:pPr>
              <w:pStyle w:val="TableParagraph"/>
              <w:tabs>
                <w:tab w:val="left" w:pos="2079"/>
              </w:tabs>
              <w:kinsoku w:val="0"/>
              <w:overflowPunct w:val="0"/>
              <w:spacing w:before="36"/>
              <w:ind w:left="58"/>
              <w:rPr>
                <w:rFonts w:ascii="Verdana" w:hAnsi="Verdana" w:cs="Verdana"/>
                <w:sz w:val="14"/>
                <w:szCs w:val="14"/>
              </w:rPr>
            </w:pP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Request</w:t>
            </w:r>
            <w:r w:rsidRPr="00A015C7">
              <w:rPr>
                <w:rFonts w:ascii="Verdana" w:hAnsi="Verdana" w:cs="Verdana"/>
                <w:spacing w:val="-14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z w:val="14"/>
                <w:szCs w:val="14"/>
              </w:rPr>
              <w:t>Approved</w:t>
            </w:r>
            <w:r w:rsidRPr="00A015C7">
              <w:rPr>
                <w:rFonts w:ascii="Verdana" w:hAnsi="Verdana" w:cs="Verdana"/>
                <w:sz w:val="14"/>
                <w:szCs w:val="14"/>
              </w:rPr>
              <w:tab/>
            </w:r>
            <w:r w:rsidRPr="00A015C7">
              <w:rPr>
                <w:rFonts w:ascii="Verdana" w:hAnsi="Verdana" w:cs="Verdana"/>
                <w:sz w:val="14"/>
                <w:szCs w:val="14"/>
              </w:rPr>
              <w:t>Permit</w:t>
            </w:r>
            <w:r w:rsidRPr="00A015C7">
              <w:rPr>
                <w:rFonts w:ascii="Verdana" w:hAnsi="Verdana" w:cs="Verdana"/>
                <w:spacing w:val="-11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z w:val="14"/>
                <w:szCs w:val="14"/>
              </w:rPr>
              <w:t>Number</w:t>
            </w:r>
          </w:p>
          <w:p w:rsidRPr="00A015C7" w:rsidR="00061212" w:rsidP="00061212" w:rsidRDefault="00061212" w14:paraId="49D050D5" w14:textId="77777777">
            <w:pPr>
              <w:pStyle w:val="TableParagraph"/>
              <w:kinsoku w:val="0"/>
              <w:overflowPunct w:val="0"/>
              <w:rPr>
                <w:rFonts w:ascii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  <w:p w:rsidRPr="00A015C7" w:rsidR="00061212" w:rsidP="00061212" w:rsidRDefault="00061212" w14:paraId="57B9C9C1" w14:textId="77777777">
            <w:pPr>
              <w:pStyle w:val="TableParagraph"/>
              <w:kinsoku w:val="0"/>
              <w:overflowPunct w:val="0"/>
              <w:spacing w:before="1"/>
              <w:rPr>
                <w:rFonts w:ascii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  <w:p w:rsidRPr="00A015C7" w:rsidR="00061212" w:rsidP="00061212" w:rsidRDefault="00061212" w14:paraId="0170D995" w14:textId="77777777">
            <w:pPr>
              <w:pStyle w:val="TableParagraph"/>
              <w:kinsoku w:val="0"/>
              <w:overflowPunct w:val="0"/>
              <w:spacing w:before="47"/>
              <w:ind w:left="43" w:right="3211"/>
              <w:rPr>
                <w:rFonts w:ascii="Verdana" w:hAnsi="Verdana" w:cs="Verdana"/>
                <w:spacing w:val="-1"/>
                <w:sz w:val="14"/>
                <w:szCs w:val="14"/>
              </w:rPr>
            </w:pPr>
          </w:p>
        </w:tc>
        <w:tc>
          <w:tcPr>
            <w:tcW w:w="4950" w:type="dxa"/>
            <w:tcBorders>
              <w:top w:val="single" w:color="auto" w:sz="12" w:space="0"/>
            </w:tcBorders>
          </w:tcPr>
          <w:p w:rsidRPr="00A015C7" w:rsidR="00061212" w:rsidP="00061212" w:rsidRDefault="00061212" w14:paraId="6157EA64" w14:textId="0D7DCACE">
            <w:pPr>
              <w:pStyle w:val="TableParagraph"/>
              <w:kinsoku w:val="0"/>
              <w:overflowPunct w:val="0"/>
              <w:spacing w:before="47"/>
              <w:ind w:left="50"/>
              <w:rPr>
                <w:rFonts w:ascii="Verdana" w:hAnsi="Verdana" w:cs="Verdana"/>
                <w:sz w:val="14"/>
                <w:szCs w:val="14"/>
              </w:rPr>
            </w:pP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Request</w:t>
            </w:r>
            <w:r w:rsidRPr="00A015C7">
              <w:rPr>
                <w:rFonts w:ascii="Verdana" w:hAnsi="Verdana" w:cs="Verdana"/>
                <w:spacing w:val="-9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pacing w:val="-1"/>
                <w:sz w:val="14"/>
                <w:szCs w:val="14"/>
              </w:rPr>
              <w:t>Denied</w:t>
            </w:r>
            <w:r w:rsidRPr="00A015C7">
              <w:rPr>
                <w:rFonts w:ascii="Verdana" w:hAnsi="Verdana" w:cs="Verdana"/>
                <w:spacing w:val="-8"/>
                <w:sz w:val="14"/>
                <w:szCs w:val="14"/>
              </w:rPr>
              <w:t xml:space="preserve"> </w:t>
            </w:r>
            <w:r w:rsidRPr="00A015C7">
              <w:rPr>
                <w:rFonts w:ascii="Verdana" w:hAnsi="Verdana" w:cs="Verdana"/>
                <w:sz w:val="14"/>
                <w:szCs w:val="14"/>
              </w:rPr>
              <w:t>Reason</w:t>
            </w:r>
          </w:p>
        </w:tc>
      </w:tr>
    </w:tbl>
    <w:p w:rsidR="007A49FD" w:rsidRDefault="007A49FD" w14:paraId="61DF4DCD" w14:textId="77777777">
      <w:pPr>
        <w:sectPr w:rsidR="007A49FD" w:rsidSect="009F1192">
          <w:type w:val="continuous"/>
          <w:pgSz w:w="12240" w:h="15840" w:orient="portrait"/>
          <w:pgMar w:top="0" w:right="720" w:bottom="720" w:left="720" w:header="720" w:footer="0" w:gutter="0"/>
          <w:cols w:space="720"/>
          <w:noEndnote/>
          <w:docGrid w:linePitch="326"/>
        </w:sectPr>
      </w:pPr>
    </w:p>
    <w:p w:rsidR="004865D1" w:rsidP="00FB6582" w:rsidRDefault="004865D1" w14:paraId="451A3459" w14:textId="77777777">
      <w:pPr>
        <w:pStyle w:val="BodyText"/>
        <w:kinsoku w:val="0"/>
        <w:overflowPunct w:val="0"/>
        <w:spacing w:before="52"/>
        <w:ind w:left="0" w:firstLine="0"/>
        <w:jc w:val="center"/>
        <w:rPr>
          <w:rFonts w:ascii="Times New Roman" w:hAnsi="Times New Roman" w:cs="Times New Roman"/>
          <w:b/>
          <w:bCs/>
          <w:color w:val="2A549F"/>
          <w:spacing w:val="-1"/>
          <w:sz w:val="24"/>
          <w:szCs w:val="24"/>
        </w:rPr>
      </w:pPr>
    </w:p>
    <w:p w:rsidR="007A49FD" w:rsidP="00FB6582" w:rsidRDefault="007A49FD" w14:paraId="4EB8A11E" w14:textId="59419C68">
      <w:pPr>
        <w:pStyle w:val="BodyText"/>
        <w:kinsoku w:val="0"/>
        <w:overflowPunct w:val="0"/>
        <w:spacing w:before="52"/>
        <w:ind w:left="0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A549F"/>
          <w:spacing w:val="-1"/>
          <w:sz w:val="24"/>
          <w:szCs w:val="24"/>
        </w:rPr>
        <w:t>Request</w:t>
      </w:r>
      <w:r>
        <w:rPr>
          <w:rFonts w:ascii="Times New Roman" w:hAnsi="Times New Roman" w:cs="Times New Roman"/>
          <w:b/>
          <w:bCs/>
          <w:color w:val="2A549F"/>
          <w:sz w:val="24"/>
          <w:szCs w:val="24"/>
        </w:rPr>
        <w:t xml:space="preserve"> for</w:t>
      </w:r>
      <w:r>
        <w:rPr>
          <w:rFonts w:ascii="Times New Roman" w:hAnsi="Times New Roman" w:cs="Times New Roman"/>
          <w:b/>
          <w:bCs/>
          <w:color w:val="2A549F"/>
          <w:spacing w:val="-1"/>
          <w:sz w:val="24"/>
          <w:szCs w:val="24"/>
        </w:rPr>
        <w:t xml:space="preserve"> Community</w:t>
      </w:r>
      <w:r>
        <w:rPr>
          <w:rFonts w:ascii="Times New Roman" w:hAnsi="Times New Roman" w:cs="Times New Roman"/>
          <w:b/>
          <w:bCs/>
          <w:color w:val="2A549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2A549F"/>
          <w:spacing w:val="-1"/>
          <w:sz w:val="24"/>
          <w:szCs w:val="24"/>
        </w:rPr>
        <w:t xml:space="preserve">Use </w:t>
      </w:r>
      <w:r>
        <w:rPr>
          <w:rFonts w:ascii="Times New Roman" w:hAnsi="Times New Roman" w:cs="Times New Roman"/>
          <w:b/>
          <w:bCs/>
          <w:color w:val="2A549F"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color w:val="2A549F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2A549F"/>
          <w:spacing w:val="-1"/>
          <w:sz w:val="24"/>
          <w:szCs w:val="24"/>
        </w:rPr>
        <w:t>School</w:t>
      </w:r>
      <w:r>
        <w:rPr>
          <w:rFonts w:ascii="Times New Roman" w:hAnsi="Times New Roman" w:cs="Times New Roman"/>
          <w:b/>
          <w:bCs/>
          <w:color w:val="2A549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2A549F"/>
          <w:spacing w:val="-1"/>
          <w:sz w:val="24"/>
          <w:szCs w:val="24"/>
        </w:rPr>
        <w:t>Facilities</w:t>
      </w:r>
    </w:p>
    <w:p w:rsidR="007A49FD" w:rsidRDefault="007A49FD" w14:paraId="1C09C81A" w14:textId="77777777">
      <w:pPr>
        <w:pStyle w:val="BodyText"/>
        <w:kinsoku w:val="0"/>
        <w:overflowPunct w:val="0"/>
        <w:spacing w:before="3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A49FD" w:rsidRDefault="007A49FD" w14:paraId="3E4E5CDF" w14:textId="77777777">
      <w:pPr>
        <w:pStyle w:val="BodyText"/>
        <w:numPr>
          <w:ilvl w:val="0"/>
          <w:numId w:val="1"/>
        </w:numPr>
        <w:tabs>
          <w:tab w:val="left" w:pos="464"/>
        </w:tabs>
        <w:kinsoku w:val="0"/>
        <w:overflowPunct w:val="0"/>
        <w:ind w:right="6519" w:hanging="346"/>
        <w:rPr>
          <w:spacing w:val="-1"/>
        </w:rPr>
      </w:pPr>
      <w:r>
        <w:rPr>
          <w:spacing w:val="-1"/>
        </w:rPr>
        <w:t>Applicant</w:t>
      </w:r>
      <w:r>
        <w:rPr>
          <w:spacing w:val="-6"/>
        </w:rPr>
        <w:t xml:space="preserve"> </w:t>
      </w:r>
      <w:r>
        <w:rPr>
          <w:spacing w:val="-1"/>
        </w:rPr>
        <w:t>Obligations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Responsibilities</w:t>
      </w:r>
      <w:r>
        <w:rPr>
          <w:spacing w:val="43"/>
          <w:w w:val="99"/>
        </w:rPr>
        <w:t xml:space="preserve"> </w:t>
      </w:r>
      <w:r>
        <w:rPr>
          <w:spacing w:val="-1"/>
        </w:rPr>
        <w:t>Applicant</w:t>
      </w:r>
      <w:r>
        <w:rPr>
          <w:spacing w:val="-5"/>
        </w:rPr>
        <w:t xml:space="preserve"> </w:t>
      </w:r>
      <w:r>
        <w:t>agrees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following:</w:t>
      </w:r>
    </w:p>
    <w:p w:rsidR="007A49FD" w:rsidRDefault="007A49FD" w14:paraId="5F4D9F2B" w14:textId="1E31B7DE">
      <w:pPr>
        <w:pStyle w:val="BodyText"/>
        <w:numPr>
          <w:ilvl w:val="1"/>
          <w:numId w:val="1"/>
        </w:numPr>
        <w:tabs>
          <w:tab w:val="left" w:pos="971"/>
        </w:tabs>
        <w:kinsoku w:val="0"/>
        <w:overflowPunct w:val="0"/>
        <w:ind w:right="120"/>
      </w:pPr>
      <w:r>
        <w:rPr>
          <w:spacing w:val="-1"/>
        </w:rPr>
        <w:t>To</w:t>
      </w:r>
      <w:r>
        <w:rPr>
          <w:spacing w:val="14"/>
        </w:rPr>
        <w:t xml:space="preserve"> </w:t>
      </w:r>
      <w:r>
        <w:t>comply</w:t>
      </w:r>
      <w:r>
        <w:rPr>
          <w:spacing w:val="14"/>
        </w:rPr>
        <w:t xml:space="preserve"> </w:t>
      </w:r>
      <w:r>
        <w:rPr>
          <w:spacing w:val="-1"/>
        </w:rPr>
        <w:t>with</w:t>
      </w:r>
      <w:r>
        <w:rPr>
          <w:spacing w:val="13"/>
        </w:rPr>
        <w:t xml:space="preserve"> </w:t>
      </w:r>
      <w:proofErr w:type="gramStart"/>
      <w:r>
        <w:t>all</w:t>
      </w:r>
      <w:r>
        <w:rPr>
          <w:spacing w:val="14"/>
        </w:rPr>
        <w:t xml:space="preserve"> </w:t>
      </w:r>
      <w:r>
        <w:t>of</w:t>
      </w:r>
      <w:proofErr w:type="gramEnd"/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rules,</w:t>
      </w:r>
      <w:r>
        <w:rPr>
          <w:spacing w:val="13"/>
        </w:rPr>
        <w:t xml:space="preserve"> </w:t>
      </w:r>
      <w:r>
        <w:rPr>
          <w:spacing w:val="-1"/>
        </w:rPr>
        <w:t>regulations,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rPr>
          <w:spacing w:val="-1"/>
        </w:rPr>
        <w:t>policies</w:t>
      </w:r>
      <w:r>
        <w:rPr>
          <w:spacing w:val="14"/>
        </w:rPr>
        <w:t xml:space="preserve"> </w:t>
      </w:r>
      <w:r>
        <w:t>set</w:t>
      </w:r>
      <w:r>
        <w:rPr>
          <w:spacing w:val="16"/>
        </w:rPr>
        <w:t xml:space="preserve"> </w:t>
      </w:r>
      <w:r>
        <w:rPr>
          <w:spacing w:val="-1"/>
        </w:rPr>
        <w:t>forth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rPr>
          <w:spacing w:val="-1"/>
        </w:rPr>
        <w:t>this</w:t>
      </w:r>
      <w:r>
        <w:rPr>
          <w:spacing w:val="14"/>
        </w:rPr>
        <w:t xml:space="preserve"> </w:t>
      </w:r>
      <w:r>
        <w:rPr>
          <w:spacing w:val="-1"/>
        </w:rPr>
        <w:t>agreement</w:t>
      </w:r>
    </w:p>
    <w:p w:rsidR="007A49FD" w:rsidRDefault="007A49FD" w14:paraId="3FE00B63" w14:textId="77777777">
      <w:pPr>
        <w:pStyle w:val="BodyText"/>
        <w:numPr>
          <w:ilvl w:val="1"/>
          <w:numId w:val="1"/>
        </w:numPr>
        <w:tabs>
          <w:tab w:val="left" w:pos="971"/>
        </w:tabs>
        <w:kinsoku w:val="0"/>
        <w:overflowPunct w:val="0"/>
        <w:spacing w:before="2"/>
        <w:ind w:right="120"/>
      </w:pPr>
      <w:r>
        <w:rPr>
          <w:spacing w:val="-1"/>
        </w:rPr>
        <w:t>To</w:t>
      </w:r>
      <w:r>
        <w:rPr>
          <w:spacing w:val="12"/>
        </w:rPr>
        <w:t xml:space="preserve"> </w:t>
      </w:r>
      <w:r>
        <w:rPr>
          <w:spacing w:val="-1"/>
        </w:rPr>
        <w:t>take</w:t>
      </w:r>
      <w:r>
        <w:rPr>
          <w:spacing w:val="12"/>
        </w:rPr>
        <w:t xml:space="preserve"> </w:t>
      </w:r>
      <w:r>
        <w:rPr>
          <w:spacing w:val="-1"/>
        </w:rPr>
        <w:t>proper</w:t>
      </w:r>
      <w:r>
        <w:rPr>
          <w:spacing w:val="11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facilities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equipment</w:t>
      </w:r>
      <w:r>
        <w:rPr>
          <w:spacing w:val="10"/>
        </w:rPr>
        <w:t xml:space="preserve"> </w:t>
      </w:r>
      <w:r>
        <w:rPr>
          <w:spacing w:val="-1"/>
        </w:rPr>
        <w:t>used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-1"/>
        </w:rPr>
        <w:t>promptly</w:t>
      </w:r>
      <w:r>
        <w:rPr>
          <w:spacing w:val="10"/>
        </w:rPr>
        <w:t xml:space="preserve"> </w:t>
      </w:r>
      <w:r>
        <w:t>pay</w:t>
      </w:r>
      <w:r>
        <w:rPr>
          <w:spacing w:val="11"/>
        </w:rPr>
        <w:t xml:space="preserve"> </w:t>
      </w:r>
      <w:r>
        <w:rPr>
          <w:spacing w:val="-1"/>
        </w:rPr>
        <w:t>for</w:t>
      </w:r>
      <w:r>
        <w:rPr>
          <w:spacing w:val="11"/>
        </w:rPr>
        <w:t xml:space="preserve"> </w:t>
      </w:r>
      <w:r>
        <w:rPr>
          <w:spacing w:val="-1"/>
        </w:rPr>
        <w:t>any</w:t>
      </w:r>
      <w:r>
        <w:rPr>
          <w:spacing w:val="10"/>
        </w:rPr>
        <w:t xml:space="preserve"> </w:t>
      </w:r>
      <w:r>
        <w:t>damage</w:t>
      </w:r>
      <w:r>
        <w:rPr>
          <w:spacing w:val="13"/>
        </w:rPr>
        <w:t xml:space="preserve"> </w:t>
      </w:r>
      <w:r>
        <w:rPr>
          <w:spacing w:val="-1"/>
        </w:rPr>
        <w:t>occurring</w:t>
      </w:r>
      <w:r>
        <w:rPr>
          <w:spacing w:val="67"/>
        </w:rPr>
        <w:t xml:space="preserve"> </w:t>
      </w:r>
      <w:r>
        <w:rPr>
          <w:spacing w:val="-1"/>
        </w:rPr>
        <w:t>during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same.</w:t>
      </w:r>
    </w:p>
    <w:p w:rsidR="007A49FD" w:rsidRDefault="007A49FD" w14:paraId="1121BBD8" w14:textId="77777777">
      <w:pPr>
        <w:pStyle w:val="BodyText"/>
        <w:numPr>
          <w:ilvl w:val="1"/>
          <w:numId w:val="1"/>
        </w:numPr>
        <w:tabs>
          <w:tab w:val="left" w:pos="971"/>
        </w:tabs>
        <w:kinsoku w:val="0"/>
        <w:overflowPunct w:val="0"/>
        <w:ind w:right="120"/>
      </w:pP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confine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activities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rPr>
          <w:spacing w:val="-1"/>
        </w:rPr>
        <w:t>organization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1"/>
        </w:rPr>
        <w:t>persons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attendance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rooms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quarters</w:t>
      </w:r>
      <w:r>
        <w:rPr>
          <w:spacing w:val="81"/>
          <w:w w:val="99"/>
        </w:rPr>
        <w:t xml:space="preserve"> </w:t>
      </w:r>
      <w:r>
        <w:t>reserved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rPr>
          <w:spacing w:val="4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use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respect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classroom</w:t>
      </w:r>
      <w:r>
        <w:rPr>
          <w:spacing w:val="4"/>
        </w:rPr>
        <w:t xml:space="preserve"> </w:t>
      </w:r>
      <w:r>
        <w:rPr>
          <w:spacing w:val="-1"/>
        </w:rPr>
        <w:t>equipment/supplies</w:t>
      </w:r>
      <w:r>
        <w:rPr>
          <w:spacing w:val="5"/>
        </w:rPr>
        <w:t xml:space="preserve"> </w:t>
      </w:r>
      <w:r>
        <w:t>by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moving</w:t>
      </w:r>
      <w:r>
        <w:rPr>
          <w:spacing w:val="5"/>
        </w:rPr>
        <w:t xml:space="preserve"> </w:t>
      </w:r>
      <w:r>
        <w:t>or</w:t>
      </w:r>
      <w:r>
        <w:rPr>
          <w:spacing w:val="4"/>
        </w:rPr>
        <w:t xml:space="preserve"> </w:t>
      </w:r>
      <w:r>
        <w:rPr>
          <w:spacing w:val="-1"/>
        </w:rPr>
        <w:t>altering</w:t>
      </w:r>
      <w:r>
        <w:rPr>
          <w:spacing w:val="5"/>
        </w:rPr>
        <w:t xml:space="preserve"> </w:t>
      </w:r>
      <w:r>
        <w:rPr>
          <w:spacing w:val="-1"/>
        </w:rPr>
        <w:t>any</w:t>
      </w:r>
      <w:r>
        <w:rPr>
          <w:spacing w:val="3"/>
        </w:rPr>
        <w:t xml:space="preserve"> </w:t>
      </w:r>
      <w:r>
        <w:rPr>
          <w:spacing w:val="-1"/>
        </w:rPr>
        <w:t>item</w:t>
      </w:r>
      <w:r>
        <w:rPr>
          <w:spacing w:val="63"/>
          <w:w w:val="9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any</w:t>
      </w:r>
      <w:r>
        <w:rPr>
          <w:spacing w:val="-4"/>
        </w:rPr>
        <w:t xml:space="preserve"> </w:t>
      </w:r>
      <w:r>
        <w:t>way.</w:t>
      </w:r>
    </w:p>
    <w:p w:rsidR="007A49FD" w:rsidRDefault="007A49FD" w14:paraId="56301001" w14:textId="205E91E6">
      <w:pPr>
        <w:pStyle w:val="BodyText"/>
        <w:numPr>
          <w:ilvl w:val="1"/>
          <w:numId w:val="1"/>
        </w:numPr>
        <w:tabs>
          <w:tab w:val="left" w:pos="990"/>
        </w:tabs>
        <w:kinsoku w:val="0"/>
        <w:overflowPunct w:val="0"/>
        <w:ind w:left="974" w:right="588" w:hanging="345"/>
        <w:rPr/>
      </w:pPr>
      <w:r w:rsidR="007A49FD">
        <w:rPr>
          <w:spacing w:val="-1"/>
        </w:rPr>
        <w:t>To</w:t>
      </w:r>
      <w:r w:rsidR="007A49FD">
        <w:rPr>
          <w:spacing w:val="-5"/>
        </w:rPr>
        <w:t xml:space="preserve"> </w:t>
      </w:r>
      <w:r w:rsidR="007A49FD">
        <w:rPr>
          <w:spacing w:val="-1"/>
        </w:rPr>
        <w:t>provide</w:t>
      </w:r>
      <w:r w:rsidR="007A49FD">
        <w:rPr>
          <w:spacing w:val="-5"/>
        </w:rPr>
        <w:t xml:space="preserve"> </w:t>
      </w:r>
      <w:r w:rsidR="007A49FD">
        <w:rPr>
          <w:spacing w:val="-1"/>
        </w:rPr>
        <w:t>adequate</w:t>
      </w:r>
      <w:r w:rsidR="007A49FD">
        <w:rPr>
          <w:spacing w:val="-5"/>
        </w:rPr>
        <w:t xml:space="preserve"> </w:t>
      </w:r>
      <w:r w:rsidR="007A49FD">
        <w:rPr>
          <w:spacing w:val="-1"/>
        </w:rPr>
        <w:t>adult</w:t>
      </w:r>
      <w:r w:rsidR="007A49FD">
        <w:rPr>
          <w:spacing w:val="-7"/>
        </w:rPr>
        <w:t xml:space="preserve"> </w:t>
      </w:r>
      <w:r w:rsidR="007A49FD">
        <w:rPr>
          <w:spacing w:val="-1"/>
        </w:rPr>
        <w:t>leadership</w:t>
      </w:r>
      <w:r w:rsidR="007A49FD">
        <w:rPr>
          <w:spacing w:val="-4"/>
        </w:rPr>
        <w:t xml:space="preserve"> </w:t>
      </w:r>
      <w:r w:rsidR="007A49FD">
        <w:rPr>
          <w:spacing w:val="-1"/>
        </w:rPr>
        <w:t>and</w:t>
      </w:r>
      <w:r w:rsidR="007A49FD">
        <w:rPr>
          <w:spacing w:val="-5"/>
        </w:rPr>
        <w:t xml:space="preserve"> </w:t>
      </w:r>
      <w:r w:rsidR="007A49FD">
        <w:rPr>
          <w:spacing w:val="-1"/>
        </w:rPr>
        <w:t>supervision</w:t>
      </w:r>
      <w:r w:rsidR="007A49FD">
        <w:rPr>
          <w:spacing w:val="-9"/>
        </w:rPr>
        <w:t xml:space="preserve"> </w:t>
      </w:r>
      <w:r w:rsidR="007A49FD">
        <w:rPr/>
        <w:t>at</w:t>
      </w:r>
      <w:r w:rsidR="007A49FD">
        <w:rPr>
          <w:spacing w:val="-5"/>
        </w:rPr>
        <w:t xml:space="preserve"> </w:t>
      </w:r>
      <w:r w:rsidR="007A49FD">
        <w:rPr/>
        <w:t>all</w:t>
      </w:r>
      <w:r w:rsidR="007A49FD">
        <w:rPr>
          <w:spacing w:val="-4"/>
        </w:rPr>
        <w:t xml:space="preserve"> </w:t>
      </w:r>
      <w:r w:rsidR="007A49FD">
        <w:rPr/>
        <w:t>times</w:t>
      </w:r>
      <w:r w:rsidR="007A49FD">
        <w:rPr>
          <w:spacing w:val="-6"/>
        </w:rPr>
        <w:t xml:space="preserve"> </w:t>
      </w:r>
      <w:r w:rsidR="007A49FD">
        <w:rPr>
          <w:spacing w:val="-1"/>
        </w:rPr>
        <w:t>for</w:t>
      </w:r>
      <w:r w:rsidR="007A49FD">
        <w:rPr>
          <w:spacing w:val="-6"/>
        </w:rPr>
        <w:t xml:space="preserve"> </w:t>
      </w:r>
      <w:r w:rsidR="007A49FD">
        <w:rPr>
          <w:spacing w:val="-1"/>
        </w:rPr>
        <w:t>activities</w:t>
      </w:r>
      <w:r w:rsidR="007A49FD">
        <w:rPr>
          <w:spacing w:val="-6"/>
        </w:rPr>
        <w:t xml:space="preserve"> </w:t>
      </w:r>
      <w:r w:rsidR="007A49FD">
        <w:rPr>
          <w:spacing w:val="-1"/>
        </w:rPr>
        <w:t>in</w:t>
      </w:r>
      <w:r w:rsidR="007A49FD">
        <w:rPr>
          <w:spacing w:val="-5"/>
        </w:rPr>
        <w:t xml:space="preserve"> </w:t>
      </w:r>
      <w:r w:rsidR="007A49FD">
        <w:rPr>
          <w:spacing w:val="-1"/>
        </w:rPr>
        <w:t>which</w:t>
      </w:r>
      <w:r w:rsidR="007A49FD">
        <w:rPr>
          <w:spacing w:val="-7"/>
        </w:rPr>
        <w:t xml:space="preserve"> </w:t>
      </w:r>
      <w:r w:rsidR="007A49FD">
        <w:rPr>
          <w:spacing w:val="-1"/>
        </w:rPr>
        <w:t>minors</w:t>
      </w:r>
      <w:r w:rsidR="007A49FD">
        <w:rPr>
          <w:spacing w:val="-6"/>
        </w:rPr>
        <w:t xml:space="preserve"> </w:t>
      </w:r>
      <w:r w:rsidR="007A49FD">
        <w:rPr/>
        <w:t>are</w:t>
      </w:r>
      <w:r w:rsidR="007A49FD">
        <w:rPr>
          <w:spacing w:val="95"/>
          <w:w w:val="99"/>
        </w:rPr>
        <w:t xml:space="preserve"> </w:t>
      </w:r>
      <w:r w:rsidR="007A49FD">
        <w:rPr>
          <w:spacing w:val="-1"/>
        </w:rPr>
        <w:t>participating</w:t>
      </w:r>
      <w:r w:rsidR="007A49FD">
        <w:rPr/>
        <w:t>.</w:t>
      </w:r>
      <w:r w:rsidR="008B4077">
        <w:rPr/>
        <w:t xml:space="preserve"> </w:t>
      </w:r>
      <w:r w:rsidR="5FC2A515">
        <w:rPr/>
        <w:t xml:space="preserve">I acknowledge that I am not an employee of the school district, contractor for the school district, nor providing any service to the </w:t>
      </w:r>
      <w:r w:rsidR="5FC2A515">
        <w:rPr/>
        <w:t>District.</w:t>
      </w:r>
    </w:p>
    <w:p w:rsidR="007A49FD" w:rsidRDefault="007A49FD" w14:paraId="0CE2DB98" w14:textId="77777777">
      <w:pPr>
        <w:pStyle w:val="BodyText"/>
        <w:numPr>
          <w:ilvl w:val="1"/>
          <w:numId w:val="1"/>
        </w:numPr>
        <w:tabs>
          <w:tab w:val="left" w:pos="975"/>
        </w:tabs>
        <w:kinsoku w:val="0"/>
        <w:overflowPunct w:val="0"/>
        <w:spacing w:line="217" w:lineRule="exact"/>
        <w:ind w:left="974" w:hanging="345"/>
      </w:pP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limit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tickets</w:t>
      </w:r>
      <w:r>
        <w:rPr>
          <w:spacing w:val="-6"/>
        </w:rPr>
        <w:t xml:space="preserve"> </w:t>
      </w:r>
      <w:r>
        <w:rPr>
          <w:spacing w:val="-1"/>
        </w:rPr>
        <w:t>distributed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seating</w:t>
      </w:r>
      <w:r>
        <w:rPr>
          <w:spacing w:val="-5"/>
        </w:rPr>
        <w:t xml:space="preserve"> </w:t>
      </w:r>
      <w:r>
        <w:t>capacity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facility</w:t>
      </w:r>
      <w:r>
        <w:rPr>
          <w:spacing w:val="-5"/>
        </w:rPr>
        <w:t xml:space="preserve"> </w:t>
      </w:r>
      <w:r>
        <w:t>reserved.</w:t>
      </w:r>
    </w:p>
    <w:p w:rsidR="007A49FD" w:rsidRDefault="007A49FD" w14:paraId="760F18E7" w14:textId="142022CF">
      <w:pPr>
        <w:pStyle w:val="BodyText"/>
        <w:numPr>
          <w:ilvl w:val="1"/>
          <w:numId w:val="1"/>
        </w:numPr>
        <w:tabs>
          <w:tab w:val="left" w:pos="992"/>
        </w:tabs>
        <w:kinsoku w:val="0"/>
        <w:overflowPunct w:val="0"/>
        <w:ind w:left="989" w:right="120" w:hanging="358"/>
      </w:pPr>
      <w:r>
        <w:rPr>
          <w:spacing w:val="-1"/>
        </w:rPr>
        <w:t>To</w:t>
      </w:r>
      <w:r>
        <w:rPr>
          <w:spacing w:val="38"/>
        </w:rPr>
        <w:t xml:space="preserve"> </w:t>
      </w:r>
      <w:r>
        <w:rPr>
          <w:spacing w:val="-1"/>
        </w:rPr>
        <w:t>indemnify</w:t>
      </w:r>
      <w:r>
        <w:rPr>
          <w:spacing w:val="36"/>
        </w:rPr>
        <w:t xml:space="preserve"> </w:t>
      </w:r>
      <w:r>
        <w:rPr>
          <w:spacing w:val="-1"/>
        </w:rPr>
        <w:t>and</w:t>
      </w:r>
      <w:r>
        <w:rPr>
          <w:spacing w:val="39"/>
        </w:rPr>
        <w:t xml:space="preserve"> </w:t>
      </w:r>
      <w:r>
        <w:rPr>
          <w:spacing w:val="-1"/>
        </w:rPr>
        <w:t>hold</w:t>
      </w:r>
      <w:r>
        <w:rPr>
          <w:spacing w:val="38"/>
        </w:rPr>
        <w:t xml:space="preserve"> </w:t>
      </w:r>
      <w:r>
        <w:rPr>
          <w:spacing w:val="-1"/>
        </w:rPr>
        <w:t>the</w:t>
      </w:r>
      <w:r>
        <w:rPr>
          <w:spacing w:val="38"/>
        </w:rPr>
        <w:t xml:space="preserve"> </w:t>
      </w:r>
      <w:r>
        <w:rPr>
          <w:spacing w:val="-1"/>
        </w:rPr>
        <w:t>School</w:t>
      </w:r>
      <w:r>
        <w:rPr>
          <w:spacing w:val="38"/>
        </w:rPr>
        <w:t xml:space="preserve"> </w:t>
      </w:r>
      <w:r>
        <w:rPr>
          <w:spacing w:val="-1"/>
        </w:rPr>
        <w:t>District,</w:t>
      </w:r>
      <w:r>
        <w:rPr>
          <w:spacing w:val="38"/>
        </w:rPr>
        <w:t xml:space="preserve"> </w:t>
      </w:r>
      <w:r>
        <w:rPr>
          <w:spacing w:val="-1"/>
        </w:rPr>
        <w:t>its</w:t>
      </w:r>
      <w:r>
        <w:rPr>
          <w:spacing w:val="37"/>
        </w:rPr>
        <w:t xml:space="preserve"> </w:t>
      </w:r>
      <w:r>
        <w:rPr>
          <w:spacing w:val="-1"/>
        </w:rPr>
        <w:t>officers</w:t>
      </w:r>
      <w:r>
        <w:rPr>
          <w:spacing w:val="38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employees</w:t>
      </w:r>
      <w:r>
        <w:rPr>
          <w:spacing w:val="37"/>
        </w:rPr>
        <w:t xml:space="preserve"> </w:t>
      </w:r>
      <w:proofErr w:type="gramStart"/>
      <w:r>
        <w:rPr>
          <w:spacing w:val="-1"/>
        </w:rPr>
        <w:t>harmless</w:t>
      </w:r>
      <w:proofErr w:type="gramEnd"/>
      <w:r>
        <w:rPr>
          <w:spacing w:val="38"/>
        </w:rPr>
        <w:t xml:space="preserve"> </w:t>
      </w:r>
      <w:r>
        <w:rPr>
          <w:spacing w:val="-1"/>
        </w:rPr>
        <w:t>from</w:t>
      </w:r>
      <w:r>
        <w:rPr>
          <w:spacing w:val="37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against</w:t>
      </w:r>
      <w:r>
        <w:rPr>
          <w:spacing w:val="38"/>
        </w:rPr>
        <w:t xml:space="preserve"> </w:t>
      </w:r>
      <w:proofErr w:type="gramStart"/>
      <w:r>
        <w:t>all</w:t>
      </w:r>
      <w:r>
        <w:rPr>
          <w:spacing w:val="93"/>
        </w:rPr>
        <w:t xml:space="preserve"> </w:t>
      </w:r>
      <w:r w:rsidR="0006465A">
        <w:t xml:space="preserve"> </w:t>
      </w:r>
      <w:r>
        <w:rPr>
          <w:spacing w:val="-1"/>
        </w:rPr>
        <w:t>attorney's</w:t>
      </w:r>
      <w:proofErr w:type="gramEnd"/>
      <w:r>
        <w:rPr>
          <w:spacing w:val="-1"/>
        </w:rPr>
        <w:t xml:space="preserve"> fees and</w:t>
      </w:r>
      <w:r>
        <w:t xml:space="preserve"> </w:t>
      </w:r>
      <w:r>
        <w:rPr>
          <w:spacing w:val="-1"/>
        </w:rPr>
        <w:t>court</w:t>
      </w:r>
      <w:r>
        <w:rPr>
          <w:spacing w:val="1"/>
        </w:rPr>
        <w:t xml:space="preserve"> </w:t>
      </w:r>
      <w:r>
        <w:t>costs,</w:t>
      </w:r>
      <w:r>
        <w:rPr>
          <w:spacing w:val="-2"/>
        </w:rPr>
        <w:t xml:space="preserve"> </w:t>
      </w:r>
      <w:r>
        <w:rPr>
          <w:spacing w:val="-1"/>
        </w:rPr>
        <w:t>arising</w:t>
      </w:r>
      <w:r>
        <w:t xml:space="preserve"> </w:t>
      </w:r>
      <w:r>
        <w:rPr>
          <w:spacing w:val="-1"/>
        </w:rPr>
        <w:t>out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relating</w:t>
      </w:r>
      <w:r>
        <w:rPr>
          <w:spacing w:val="1"/>
        </w:rPr>
        <w:t xml:space="preserve"> </w:t>
      </w:r>
      <w:r>
        <w:t xml:space="preserve">to </w:t>
      </w:r>
      <w:proofErr w:type="gramStart"/>
      <w:r>
        <w:rPr>
          <w:spacing w:val="-1"/>
        </w:rPr>
        <w:t>applicants</w:t>
      </w:r>
      <w:proofErr w:type="gramEnd"/>
      <w:r>
        <w:rPr>
          <w:spacing w:val="-1"/>
        </w:rPr>
        <w:t xml:space="preserve"> use</w:t>
      </w:r>
      <w:r>
        <w:t xml:space="preserve"> of</w:t>
      </w:r>
      <w:r>
        <w:rPr>
          <w:spacing w:val="-1"/>
        </w:rPr>
        <w:t xml:space="preserve"> the</w:t>
      </w:r>
      <w:r>
        <w:t xml:space="preserve"> premises </w:t>
      </w:r>
      <w:r>
        <w:rPr>
          <w:spacing w:val="-1"/>
        </w:rPr>
        <w:t>and</w:t>
      </w:r>
      <w:r>
        <w:t xml:space="preserve"> </w:t>
      </w:r>
      <w:r>
        <w:rPr>
          <w:spacing w:val="16"/>
        </w:rPr>
        <w:t xml:space="preserve">    </w:t>
      </w:r>
      <w:r>
        <w:rPr>
          <w:spacing w:val="-1"/>
        </w:rPr>
        <w:t>facilities.</w:t>
      </w:r>
      <w:r w:rsidR="008B4077">
        <w:rPr>
          <w:spacing w:val="-1"/>
        </w:rPr>
        <w:t xml:space="preserve"> A facility use waiver must be signed prior to use of the premises. </w:t>
      </w:r>
    </w:p>
    <w:p w:rsidR="007A49FD" w:rsidRDefault="007A49FD" w14:paraId="3C3B4915" w14:textId="77777777">
      <w:pPr>
        <w:pStyle w:val="BodyText"/>
        <w:numPr>
          <w:ilvl w:val="1"/>
          <w:numId w:val="1"/>
        </w:numPr>
        <w:tabs>
          <w:tab w:val="left" w:pos="997"/>
        </w:tabs>
        <w:kinsoku w:val="0"/>
        <w:overflowPunct w:val="0"/>
        <w:spacing w:before="2"/>
        <w:ind w:left="996" w:right="120"/>
      </w:pPr>
      <w:r>
        <w:rPr>
          <w:spacing w:val="-1"/>
        </w:rPr>
        <w:t>To</w:t>
      </w:r>
      <w:r>
        <w:rPr>
          <w:spacing w:val="17"/>
        </w:rPr>
        <w:t xml:space="preserve"> </w:t>
      </w:r>
      <w:r>
        <w:t>pay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additional</w:t>
      </w:r>
      <w:r>
        <w:rPr>
          <w:spacing w:val="17"/>
        </w:rPr>
        <w:t xml:space="preserve"> </w:t>
      </w:r>
      <w:r>
        <w:rPr>
          <w:spacing w:val="-1"/>
        </w:rPr>
        <w:t>costs</w:t>
      </w:r>
      <w:r>
        <w:rPr>
          <w:spacing w:val="16"/>
        </w:rPr>
        <w:t xml:space="preserve"> </w:t>
      </w:r>
      <w:r>
        <w:rPr>
          <w:spacing w:val="-1"/>
        </w:rPr>
        <w:t>for</w:t>
      </w:r>
      <w:r>
        <w:rPr>
          <w:spacing w:val="16"/>
        </w:rPr>
        <w:t xml:space="preserve"> </w:t>
      </w:r>
      <w:r>
        <w:rPr>
          <w:spacing w:val="-1"/>
        </w:rPr>
        <w:t>any</w:t>
      </w:r>
      <w:r>
        <w:rPr>
          <w:spacing w:val="16"/>
        </w:rPr>
        <w:t xml:space="preserve"> </w:t>
      </w:r>
      <w:r>
        <w:rPr>
          <w:spacing w:val="-1"/>
        </w:rPr>
        <w:t>equipment</w:t>
      </w:r>
      <w:r>
        <w:rPr>
          <w:spacing w:val="17"/>
        </w:rPr>
        <w:t xml:space="preserve"> </w:t>
      </w:r>
      <w:r>
        <w:rPr>
          <w:spacing w:val="-1"/>
        </w:rPr>
        <w:t>used</w:t>
      </w:r>
      <w:r>
        <w:rPr>
          <w:spacing w:val="15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rPr>
          <w:spacing w:val="-1"/>
        </w:rPr>
        <w:t>personnel</w:t>
      </w:r>
      <w:r>
        <w:rPr>
          <w:spacing w:val="17"/>
        </w:rPr>
        <w:t xml:space="preserve"> </w:t>
      </w:r>
      <w:r>
        <w:rPr>
          <w:spacing w:val="-1"/>
        </w:rPr>
        <w:t>associated</w:t>
      </w:r>
      <w:r>
        <w:rPr>
          <w:spacing w:val="14"/>
        </w:rPr>
        <w:t xml:space="preserve"> </w:t>
      </w:r>
      <w:r>
        <w:rPr>
          <w:spacing w:val="-1"/>
        </w:rPr>
        <w:t>with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applicant's</w:t>
      </w:r>
      <w:r>
        <w:rPr>
          <w:spacing w:val="16"/>
        </w:rPr>
        <w:t xml:space="preserve"> </w:t>
      </w:r>
      <w:r>
        <w:rPr>
          <w:spacing w:val="-1"/>
        </w:rPr>
        <w:t>use</w:t>
      </w:r>
      <w:r>
        <w:rPr>
          <w:spacing w:val="17"/>
        </w:rPr>
        <w:t xml:space="preserve"> </w:t>
      </w:r>
      <w:r>
        <w:t>of</w:t>
      </w:r>
      <w:r>
        <w:rPr>
          <w:spacing w:val="73"/>
          <w:w w:val="9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facilities.</w:t>
      </w:r>
    </w:p>
    <w:p w:rsidR="007A49FD" w:rsidRDefault="007A49FD" w14:paraId="496F8B83" w14:textId="77777777">
      <w:pPr>
        <w:pStyle w:val="BodyText"/>
        <w:numPr>
          <w:ilvl w:val="1"/>
          <w:numId w:val="1"/>
        </w:numPr>
        <w:tabs>
          <w:tab w:val="left" w:pos="997"/>
        </w:tabs>
        <w:kinsoku w:val="0"/>
        <w:overflowPunct w:val="0"/>
        <w:ind w:left="996" w:right="120"/>
      </w:pPr>
      <w:r>
        <w:rPr>
          <w:spacing w:val="-1"/>
        </w:rPr>
        <w:t>To</w:t>
      </w:r>
      <w:r>
        <w:rPr>
          <w:spacing w:val="28"/>
        </w:rPr>
        <w:t xml:space="preserve"> </w:t>
      </w:r>
      <w:r>
        <w:rPr>
          <w:spacing w:val="-1"/>
        </w:rPr>
        <w:t>understand</w:t>
      </w:r>
      <w:r>
        <w:rPr>
          <w:spacing w:val="28"/>
        </w:rPr>
        <w:t xml:space="preserve"> </w:t>
      </w:r>
      <w:r>
        <w:rPr>
          <w:spacing w:val="-1"/>
        </w:rPr>
        <w:t>that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storage</w:t>
      </w:r>
      <w:r>
        <w:rPr>
          <w:spacing w:val="28"/>
        </w:rPr>
        <w:t xml:space="preserve"> </w:t>
      </w:r>
      <w:r>
        <w:rPr>
          <w:spacing w:val="-1"/>
        </w:rPr>
        <w:t>facilities</w:t>
      </w:r>
      <w:r>
        <w:rPr>
          <w:spacing w:val="28"/>
        </w:rPr>
        <w:t xml:space="preserve"> </w:t>
      </w:r>
      <w:r>
        <w:rPr>
          <w:spacing w:val="-1"/>
        </w:rPr>
        <w:t>will</w:t>
      </w:r>
      <w:r>
        <w:rPr>
          <w:spacing w:val="27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rPr>
          <w:spacing w:val="-1"/>
        </w:rPr>
        <w:t>provided</w:t>
      </w:r>
      <w:r>
        <w:rPr>
          <w:spacing w:val="29"/>
        </w:rPr>
        <w:t xml:space="preserve"> </w:t>
      </w:r>
      <w:r>
        <w:rPr>
          <w:spacing w:val="-1"/>
        </w:rPr>
        <w:t>nor</w:t>
      </w:r>
      <w:r>
        <w:rPr>
          <w:spacing w:val="28"/>
        </w:rPr>
        <w:t xml:space="preserve"> </w:t>
      </w:r>
      <w:r>
        <w:rPr>
          <w:spacing w:val="-1"/>
        </w:rPr>
        <w:t>responsibility</w:t>
      </w:r>
      <w:r>
        <w:rPr>
          <w:spacing w:val="27"/>
        </w:rPr>
        <w:t xml:space="preserve"> </w:t>
      </w:r>
      <w:r>
        <w:rPr>
          <w:spacing w:val="-1"/>
        </w:rPr>
        <w:t>accepted</w:t>
      </w:r>
      <w:r>
        <w:rPr>
          <w:spacing w:val="26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 w:rsidR="00247FD8">
        <w:rPr>
          <w:b/>
          <w:spacing w:val="-1"/>
          <w:u w:val="single"/>
        </w:rPr>
        <w:t>School Name and/or SU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rPr>
          <w:spacing w:val="-1"/>
        </w:rPr>
        <w:t>equipment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material</w:t>
      </w:r>
      <w:r>
        <w:rPr>
          <w:spacing w:val="-5"/>
        </w:rPr>
        <w:t xml:space="preserve"> </w:t>
      </w:r>
      <w:r>
        <w:rPr>
          <w:spacing w:val="-1"/>
        </w:rPr>
        <w:t>brought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rPr>
          <w:spacing w:val="1"/>
        </w:rPr>
        <w:t>an</w:t>
      </w:r>
      <w:r>
        <w:rPr>
          <w:spacing w:val="-6"/>
        </w:rPr>
        <w:t xml:space="preserve"> </w:t>
      </w:r>
      <w:r>
        <w:rPr>
          <w:spacing w:val="-1"/>
        </w:rPr>
        <w:t>organization</w:t>
      </w:r>
      <w:r>
        <w:rPr>
          <w:spacing w:val="-6"/>
        </w:rPr>
        <w:t xml:space="preserve"> </w:t>
      </w:r>
      <w:r>
        <w:rPr>
          <w:spacing w:val="-1"/>
        </w:rPr>
        <w:t>using</w:t>
      </w:r>
      <w:r>
        <w:rPr>
          <w:spacing w:val="-3"/>
        </w:rPr>
        <w:t xml:space="preserve"> </w:t>
      </w:r>
      <w:r>
        <w:rPr>
          <w:spacing w:val="-1"/>
        </w:rPr>
        <w:t>school</w:t>
      </w:r>
      <w:r>
        <w:rPr>
          <w:spacing w:val="-5"/>
        </w:rPr>
        <w:t xml:space="preserve"> </w:t>
      </w:r>
      <w:r>
        <w:rPr>
          <w:spacing w:val="-1"/>
        </w:rPr>
        <w:t>facilities.</w:t>
      </w:r>
    </w:p>
    <w:p w:rsidR="007A49FD" w:rsidRDefault="007A49FD" w14:paraId="5747F51C" w14:textId="77777777">
      <w:pPr>
        <w:pStyle w:val="BodyText"/>
        <w:numPr>
          <w:ilvl w:val="1"/>
          <w:numId w:val="1"/>
        </w:numPr>
        <w:tabs>
          <w:tab w:val="left" w:pos="997"/>
        </w:tabs>
        <w:kinsoku w:val="0"/>
        <w:overflowPunct w:val="0"/>
        <w:ind w:left="996" w:right="112"/>
        <w:jc w:val="both"/>
      </w:pPr>
      <w:r>
        <w:rPr>
          <w:spacing w:val="-1"/>
        </w:rPr>
        <w:t>To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legally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financially</w:t>
      </w:r>
      <w:r>
        <w:rPr>
          <w:spacing w:val="-3"/>
        </w:rPr>
        <w:t xml:space="preserve"> </w:t>
      </w:r>
      <w:r>
        <w:rPr>
          <w:spacing w:val="-1"/>
        </w:rPr>
        <w:t>responsible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conduct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control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both</w:t>
      </w:r>
      <w:r>
        <w:rPr>
          <w:spacing w:val="-3"/>
        </w:rPr>
        <w:t xml:space="preserve"> </w:t>
      </w:r>
      <w:r>
        <w:rPr>
          <w:spacing w:val="-1"/>
        </w:rPr>
        <w:t>patron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participant,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to</w:t>
      </w:r>
      <w:r>
        <w:rPr>
          <w:spacing w:val="81"/>
          <w:w w:val="99"/>
        </w:rPr>
        <w:t xml:space="preserve"> </w:t>
      </w:r>
      <w:r>
        <w:t>comply</w:t>
      </w:r>
      <w:r>
        <w:rPr>
          <w:spacing w:val="3"/>
        </w:rPr>
        <w:t xml:space="preserve"> </w:t>
      </w:r>
      <w:r>
        <w:rPr>
          <w:spacing w:val="-1"/>
        </w:rPr>
        <w:t>with</w:t>
      </w:r>
      <w:r>
        <w:rPr>
          <w:spacing w:val="4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rPr>
          <w:spacing w:val="-1"/>
        </w:rPr>
        <w:t>federal,</w:t>
      </w:r>
      <w:r>
        <w:rPr>
          <w:spacing w:val="4"/>
        </w:rPr>
        <w:t xml:space="preserve"> </w:t>
      </w:r>
      <w:r>
        <w:rPr>
          <w:spacing w:val="-1"/>
        </w:rPr>
        <w:t>state,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t>local</w:t>
      </w:r>
      <w:r>
        <w:rPr>
          <w:spacing w:val="3"/>
        </w:rPr>
        <w:t xml:space="preserve"> </w:t>
      </w:r>
      <w:r>
        <w:rPr>
          <w:spacing w:val="-1"/>
        </w:rPr>
        <w:t>laws,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 w:rsidR="00247FD8">
        <w:rPr>
          <w:b/>
          <w:spacing w:val="-1"/>
          <w:u w:val="single"/>
        </w:rPr>
        <w:t>School Name and/or SU</w:t>
      </w:r>
      <w:r w:rsidR="00247FD8">
        <w:rPr>
          <w:spacing w:val="-1"/>
        </w:rPr>
        <w:t xml:space="preserve"> </w:t>
      </w:r>
      <w:r>
        <w:rPr>
          <w:spacing w:val="-1"/>
        </w:rPr>
        <w:t>Request</w:t>
      </w:r>
      <w:r>
        <w:rPr>
          <w:spacing w:val="6"/>
        </w:rPr>
        <w:t xml:space="preserve"> </w:t>
      </w:r>
      <w:r>
        <w:rPr>
          <w:spacing w:val="-1"/>
        </w:rPr>
        <w:t>for</w:t>
      </w:r>
      <w:r>
        <w:rPr>
          <w:spacing w:val="4"/>
        </w:rPr>
        <w:t xml:space="preserve"> </w:t>
      </w:r>
      <w:r>
        <w:rPr>
          <w:spacing w:val="-1"/>
        </w:rPr>
        <w:t>Community</w:t>
      </w:r>
      <w:r>
        <w:rPr>
          <w:spacing w:val="81"/>
          <w:w w:val="99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School</w:t>
      </w:r>
      <w:r>
        <w:rPr>
          <w:spacing w:val="-5"/>
        </w:rPr>
        <w:t xml:space="preserve"> </w:t>
      </w:r>
      <w:r>
        <w:rPr>
          <w:spacing w:val="-1"/>
        </w:rPr>
        <w:t>Facilities,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Board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Education</w:t>
      </w:r>
      <w:r>
        <w:rPr>
          <w:spacing w:val="-6"/>
        </w:rPr>
        <w:t xml:space="preserve"> </w:t>
      </w:r>
      <w:r>
        <w:rPr>
          <w:spacing w:val="-1"/>
        </w:rPr>
        <w:t>policies</w:t>
      </w:r>
      <w:r>
        <w:rPr>
          <w:spacing w:val="-6"/>
        </w:rPr>
        <w:t xml:space="preserve"> </w:t>
      </w:r>
      <w:r>
        <w:rPr>
          <w:spacing w:val="-1"/>
        </w:rPr>
        <w:t>relative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community</w:t>
      </w:r>
      <w:r>
        <w:rPr>
          <w:spacing w:val="-6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district</w:t>
      </w:r>
      <w:r>
        <w:rPr>
          <w:spacing w:val="-5"/>
        </w:rPr>
        <w:t xml:space="preserve"> </w:t>
      </w:r>
      <w:r>
        <w:rPr>
          <w:spacing w:val="-1"/>
        </w:rPr>
        <w:t>property.</w:t>
      </w:r>
    </w:p>
    <w:p w:rsidR="007A49FD" w:rsidRDefault="007A49FD" w14:paraId="7E9308D0" w14:textId="77777777">
      <w:pPr>
        <w:pStyle w:val="BodyText"/>
        <w:numPr>
          <w:ilvl w:val="1"/>
          <w:numId w:val="1"/>
        </w:numPr>
        <w:tabs>
          <w:tab w:val="left" w:pos="997"/>
        </w:tabs>
        <w:kinsoku w:val="0"/>
        <w:overflowPunct w:val="0"/>
        <w:spacing w:before="2"/>
        <w:ind w:left="1078" w:right="588" w:hanging="442"/>
        <w:rPr>
          <w:color w:val="000000"/>
        </w:rPr>
      </w:pP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color w:val="212121"/>
          <w:spacing w:val="-1"/>
        </w:rPr>
        <w:t>provide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copy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1"/>
        </w:rPr>
        <w:t>your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1"/>
        </w:rPr>
        <w:t>certificate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1"/>
        </w:rPr>
        <w:t>insurance;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1"/>
        </w:rPr>
        <w:t>minimum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1"/>
        </w:rPr>
        <w:t>coverage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1"/>
        </w:rPr>
        <w:t>$1,000,000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1"/>
        </w:rPr>
        <w:t>naming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1"/>
        </w:rPr>
        <w:t>the</w:t>
      </w:r>
      <w:r>
        <w:rPr>
          <w:color w:val="212121"/>
          <w:spacing w:val="89"/>
          <w:w w:val="99"/>
        </w:rPr>
        <w:t xml:space="preserve"> </w:t>
      </w:r>
      <w:r>
        <w:rPr>
          <w:color w:val="212121"/>
        </w:rPr>
        <w:t>district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1"/>
        </w:rPr>
        <w:t>additional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1"/>
        </w:rPr>
        <w:t>insured,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1"/>
        </w:rPr>
        <w:t>requested.</w:t>
      </w:r>
    </w:p>
    <w:p w:rsidR="007A49FD" w:rsidRDefault="007A49FD" w14:paraId="69C60500" w14:textId="77777777">
      <w:pPr>
        <w:pStyle w:val="BodyText"/>
        <w:numPr>
          <w:ilvl w:val="0"/>
          <w:numId w:val="1"/>
        </w:numPr>
        <w:tabs>
          <w:tab w:val="left" w:pos="576"/>
        </w:tabs>
        <w:kinsoku w:val="0"/>
        <w:overflowPunct w:val="0"/>
        <w:spacing w:line="218" w:lineRule="exact"/>
        <w:ind w:left="575" w:hanging="278"/>
        <w:rPr>
          <w:spacing w:val="-1"/>
        </w:rPr>
      </w:pPr>
      <w:r>
        <w:rPr>
          <w:spacing w:val="-1"/>
        </w:rPr>
        <w:t>Conditions:</w:t>
      </w:r>
    </w:p>
    <w:p w:rsidR="007A49FD" w:rsidRDefault="007A49FD" w14:paraId="6CBAD180" w14:textId="77777777">
      <w:pPr>
        <w:pStyle w:val="BodyText"/>
        <w:numPr>
          <w:ilvl w:val="1"/>
          <w:numId w:val="1"/>
        </w:numPr>
        <w:tabs>
          <w:tab w:val="left" w:pos="992"/>
        </w:tabs>
        <w:kinsoku w:val="0"/>
        <w:overflowPunct w:val="0"/>
        <w:ind w:left="977" w:right="1055" w:hanging="365"/>
        <w:rPr>
          <w:color w:val="000000"/>
        </w:rPr>
      </w:pPr>
      <w:r>
        <w:rPr>
          <w:b/>
          <w:bCs/>
          <w:color w:val="FF0000"/>
          <w:spacing w:val="-1"/>
        </w:rPr>
        <w:t>Payment.</w:t>
      </w:r>
      <w:r>
        <w:rPr>
          <w:b/>
          <w:bCs/>
          <w:color w:val="FF0000"/>
          <w:spacing w:val="58"/>
        </w:rPr>
        <w:t xml:space="preserve"> </w:t>
      </w:r>
      <w:r>
        <w:rPr>
          <w:b/>
          <w:bCs/>
          <w:color w:val="FF0000"/>
        </w:rPr>
        <w:t>A</w:t>
      </w:r>
      <w:r>
        <w:rPr>
          <w:b/>
          <w:bCs/>
          <w:color w:val="FF0000"/>
          <w:spacing w:val="-2"/>
        </w:rPr>
        <w:t xml:space="preserve"> </w:t>
      </w:r>
      <w:r>
        <w:rPr>
          <w:b/>
          <w:bCs/>
          <w:color w:val="FF0000"/>
          <w:spacing w:val="-1"/>
        </w:rPr>
        <w:t>deposit</w:t>
      </w:r>
      <w:r>
        <w:rPr>
          <w:b/>
          <w:bCs/>
          <w:color w:val="FF0000"/>
          <w:spacing w:val="-2"/>
        </w:rPr>
        <w:t xml:space="preserve"> </w:t>
      </w:r>
      <w:r>
        <w:rPr>
          <w:b/>
          <w:bCs/>
          <w:color w:val="FF0000"/>
          <w:spacing w:val="-1"/>
        </w:rPr>
        <w:t>will be required</w:t>
      </w:r>
      <w:r>
        <w:rPr>
          <w:b/>
          <w:bCs/>
          <w:color w:val="FF0000"/>
          <w:spacing w:val="-2"/>
        </w:rPr>
        <w:t xml:space="preserve"> </w:t>
      </w:r>
      <w:r>
        <w:rPr>
          <w:b/>
          <w:bCs/>
          <w:color w:val="FF0000"/>
          <w:spacing w:val="-1"/>
        </w:rPr>
        <w:t>with</w:t>
      </w:r>
      <w:r>
        <w:rPr>
          <w:b/>
          <w:bCs/>
          <w:color w:val="FF0000"/>
          <w:spacing w:val="-3"/>
        </w:rPr>
        <w:t xml:space="preserve"> </w:t>
      </w:r>
      <w:r>
        <w:rPr>
          <w:b/>
          <w:bCs/>
          <w:color w:val="FF0000"/>
          <w:spacing w:val="-1"/>
        </w:rPr>
        <w:t>the submission</w:t>
      </w:r>
      <w:r>
        <w:rPr>
          <w:b/>
          <w:bCs/>
          <w:color w:val="FF0000"/>
          <w:spacing w:val="-3"/>
        </w:rPr>
        <w:t xml:space="preserve"> </w:t>
      </w:r>
      <w:r>
        <w:rPr>
          <w:b/>
          <w:bCs/>
          <w:color w:val="FF0000"/>
          <w:spacing w:val="-1"/>
        </w:rPr>
        <w:t>of the</w:t>
      </w:r>
      <w:r>
        <w:rPr>
          <w:b/>
          <w:bCs/>
          <w:color w:val="FF0000"/>
          <w:spacing w:val="1"/>
        </w:rPr>
        <w:t xml:space="preserve"> </w:t>
      </w:r>
      <w:r>
        <w:rPr>
          <w:b/>
          <w:bCs/>
          <w:color w:val="FF0000"/>
          <w:spacing w:val="-1"/>
        </w:rPr>
        <w:t>Request for</w:t>
      </w:r>
      <w:r>
        <w:rPr>
          <w:b/>
          <w:bCs/>
          <w:color w:val="FF0000"/>
          <w:spacing w:val="61"/>
        </w:rPr>
        <w:t xml:space="preserve"> </w:t>
      </w:r>
      <w:r>
        <w:rPr>
          <w:b/>
          <w:bCs/>
          <w:color w:val="FF0000"/>
          <w:spacing w:val="-1"/>
        </w:rPr>
        <w:t>Community</w:t>
      </w:r>
      <w:r>
        <w:rPr>
          <w:b/>
          <w:bCs/>
          <w:color w:val="FF0000"/>
          <w:spacing w:val="-3"/>
        </w:rPr>
        <w:t xml:space="preserve"> </w:t>
      </w:r>
      <w:r>
        <w:rPr>
          <w:b/>
          <w:bCs/>
          <w:color w:val="FF0000"/>
          <w:spacing w:val="-1"/>
        </w:rPr>
        <w:t xml:space="preserve">Use </w:t>
      </w:r>
      <w:r>
        <w:rPr>
          <w:b/>
          <w:bCs/>
          <w:color w:val="FF0000"/>
        </w:rPr>
        <w:t>of</w:t>
      </w:r>
      <w:r>
        <w:rPr>
          <w:b/>
          <w:bCs/>
          <w:color w:val="FF0000"/>
          <w:spacing w:val="-2"/>
        </w:rPr>
        <w:t xml:space="preserve"> School</w:t>
      </w:r>
      <w:r>
        <w:rPr>
          <w:b/>
          <w:bCs/>
          <w:color w:val="FF0000"/>
          <w:spacing w:val="-1"/>
        </w:rPr>
        <w:t xml:space="preserve"> </w:t>
      </w:r>
      <w:r>
        <w:rPr>
          <w:b/>
          <w:bCs/>
          <w:color w:val="FF0000"/>
        </w:rPr>
        <w:t>Facilities</w:t>
      </w:r>
      <w:r>
        <w:rPr>
          <w:b/>
          <w:bCs/>
          <w:color w:val="FF0000"/>
          <w:spacing w:val="-3"/>
        </w:rPr>
        <w:t xml:space="preserve"> </w:t>
      </w:r>
      <w:r>
        <w:rPr>
          <w:b/>
          <w:bCs/>
          <w:color w:val="FF0000"/>
          <w:spacing w:val="-1"/>
        </w:rPr>
        <w:t>form.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0000FF"/>
          <w:spacing w:val="-1"/>
        </w:rPr>
        <w:t>Final payment</w:t>
      </w:r>
      <w:r>
        <w:rPr>
          <w:b/>
          <w:bCs/>
          <w:color w:val="0000FF"/>
          <w:spacing w:val="-4"/>
        </w:rPr>
        <w:t xml:space="preserve"> </w:t>
      </w:r>
      <w:r>
        <w:rPr>
          <w:b/>
          <w:bCs/>
          <w:color w:val="0000FF"/>
        </w:rPr>
        <w:t>is</w:t>
      </w:r>
      <w:r>
        <w:rPr>
          <w:b/>
          <w:bCs/>
          <w:color w:val="0000FF"/>
          <w:spacing w:val="-3"/>
        </w:rPr>
        <w:t xml:space="preserve"> </w:t>
      </w:r>
      <w:r>
        <w:rPr>
          <w:b/>
          <w:bCs/>
          <w:color w:val="0000FF"/>
          <w:spacing w:val="-1"/>
        </w:rPr>
        <w:t>due</w:t>
      </w:r>
      <w:r>
        <w:rPr>
          <w:b/>
          <w:bCs/>
          <w:color w:val="0000FF"/>
          <w:spacing w:val="-2"/>
        </w:rPr>
        <w:t xml:space="preserve"> </w:t>
      </w:r>
      <w:r>
        <w:rPr>
          <w:b/>
          <w:bCs/>
          <w:color w:val="0000FF"/>
        </w:rPr>
        <w:t>2</w:t>
      </w:r>
      <w:r>
        <w:rPr>
          <w:b/>
          <w:bCs/>
          <w:color w:val="0000FF"/>
          <w:spacing w:val="-2"/>
        </w:rPr>
        <w:t xml:space="preserve"> </w:t>
      </w:r>
      <w:r>
        <w:rPr>
          <w:b/>
          <w:bCs/>
          <w:color w:val="0000FF"/>
          <w:spacing w:val="-1"/>
        </w:rPr>
        <w:t>weeks</w:t>
      </w:r>
      <w:r>
        <w:rPr>
          <w:b/>
          <w:bCs/>
          <w:color w:val="0000FF"/>
          <w:spacing w:val="-3"/>
        </w:rPr>
        <w:t xml:space="preserve"> </w:t>
      </w:r>
      <w:r>
        <w:rPr>
          <w:b/>
          <w:bCs/>
          <w:color w:val="0000FF"/>
          <w:spacing w:val="-1"/>
        </w:rPr>
        <w:t>prior</w:t>
      </w:r>
      <w:r>
        <w:rPr>
          <w:b/>
          <w:bCs/>
          <w:color w:val="0000FF"/>
          <w:spacing w:val="-3"/>
        </w:rPr>
        <w:t xml:space="preserve"> </w:t>
      </w:r>
      <w:r>
        <w:rPr>
          <w:b/>
          <w:bCs/>
          <w:color w:val="0000FF"/>
        </w:rPr>
        <w:t>to</w:t>
      </w:r>
      <w:r>
        <w:rPr>
          <w:b/>
          <w:bCs/>
          <w:color w:val="0000FF"/>
          <w:spacing w:val="-3"/>
        </w:rPr>
        <w:t xml:space="preserve"> </w:t>
      </w:r>
      <w:r>
        <w:rPr>
          <w:b/>
          <w:bCs/>
          <w:color w:val="0000FF"/>
          <w:spacing w:val="-1"/>
        </w:rPr>
        <w:t>event.</w:t>
      </w:r>
    </w:p>
    <w:p w:rsidR="007A49FD" w:rsidRDefault="007A49FD" w14:paraId="73DBDA69" w14:textId="264297EF">
      <w:pPr>
        <w:pStyle w:val="BodyText"/>
        <w:numPr>
          <w:ilvl w:val="1"/>
          <w:numId w:val="1"/>
        </w:numPr>
        <w:tabs>
          <w:tab w:val="left" w:pos="990"/>
        </w:tabs>
        <w:kinsoku w:val="0"/>
        <w:overflowPunct w:val="0"/>
        <w:ind w:left="989" w:right="120" w:hanging="358"/>
        <w:jc w:val="both"/>
      </w:pPr>
      <w:r>
        <w:rPr>
          <w:spacing w:val="-1"/>
        </w:rPr>
        <w:t>Additional</w:t>
      </w:r>
      <w:r>
        <w:rPr>
          <w:spacing w:val="-2"/>
        </w:rPr>
        <w:t xml:space="preserve"> </w:t>
      </w:r>
      <w:r>
        <w:rPr>
          <w:spacing w:val="-1"/>
        </w:rPr>
        <w:t>Costs.</w:t>
      </w:r>
      <w:r>
        <w:rPr>
          <w:spacing w:val="-2"/>
        </w:rPr>
        <w:t xml:space="preserve"> </w:t>
      </w:r>
      <w:r>
        <w:rPr>
          <w:spacing w:val="-1"/>
        </w:rPr>
        <w:t>Any</w:t>
      </w:r>
      <w:r>
        <w:rPr>
          <w:spacing w:val="-3"/>
        </w:rPr>
        <w:t xml:space="preserve"> </w:t>
      </w:r>
      <w:r>
        <w:rPr>
          <w:spacing w:val="-1"/>
        </w:rPr>
        <w:t>additional costs</w:t>
      </w:r>
      <w:r>
        <w:rPr>
          <w:spacing w:val="-2"/>
        </w:rPr>
        <w:t xml:space="preserve"> </w:t>
      </w:r>
      <w:r>
        <w:rPr>
          <w:spacing w:val="-1"/>
        </w:rPr>
        <w:t xml:space="preserve">incurred </w:t>
      </w:r>
      <w:r>
        <w:t>by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school district</w:t>
      </w:r>
      <w:r>
        <w:t xml:space="preserve"> </w:t>
      </w:r>
      <w:r>
        <w:rPr>
          <w:spacing w:val="-1"/>
        </w:rPr>
        <w:t>due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facility</w:t>
      </w:r>
      <w:r>
        <w:rPr>
          <w:spacing w:val="-3"/>
        </w:rPr>
        <w:t xml:space="preserve"> </w:t>
      </w:r>
      <w:r>
        <w:rPr>
          <w:spacing w:val="-1"/>
        </w:rPr>
        <w:t>use will be billed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2"/>
        </w:rPr>
        <w:t>the</w:t>
      </w:r>
      <w:r>
        <w:rPr>
          <w:spacing w:val="85"/>
          <w:w w:val="99"/>
        </w:rPr>
        <w:t xml:space="preserve"> </w:t>
      </w:r>
      <w:r>
        <w:rPr>
          <w:spacing w:val="-1"/>
        </w:rPr>
        <w:t>applicant.</w:t>
      </w:r>
      <w:r>
        <w:rPr>
          <w:spacing w:val="12"/>
        </w:rPr>
        <w:t xml:space="preserve"> </w:t>
      </w:r>
      <w:r>
        <w:rPr>
          <w:spacing w:val="-1"/>
        </w:rPr>
        <w:t>This</w:t>
      </w:r>
      <w:r>
        <w:rPr>
          <w:spacing w:val="13"/>
        </w:rPr>
        <w:t xml:space="preserve"> </w:t>
      </w:r>
      <w:r>
        <w:rPr>
          <w:spacing w:val="-1"/>
        </w:rPr>
        <w:t>could</w:t>
      </w:r>
      <w:r>
        <w:rPr>
          <w:spacing w:val="14"/>
        </w:rPr>
        <w:t xml:space="preserve"> </w:t>
      </w:r>
      <w:r>
        <w:rPr>
          <w:spacing w:val="-1"/>
        </w:rPr>
        <w:t>include</w:t>
      </w:r>
      <w:r>
        <w:rPr>
          <w:spacing w:val="14"/>
        </w:rPr>
        <w:t xml:space="preserve"> </w:t>
      </w:r>
      <w:r>
        <w:rPr>
          <w:spacing w:val="-1"/>
        </w:rPr>
        <w:t>any</w:t>
      </w:r>
      <w:r>
        <w:rPr>
          <w:spacing w:val="13"/>
        </w:rPr>
        <w:t xml:space="preserve"> </w:t>
      </w:r>
      <w:r>
        <w:rPr>
          <w:spacing w:val="-1"/>
        </w:rPr>
        <w:t>unforeseen</w:t>
      </w:r>
      <w:r>
        <w:rPr>
          <w:spacing w:val="12"/>
        </w:rPr>
        <w:t xml:space="preserve"> </w:t>
      </w:r>
      <w:r>
        <w:rPr>
          <w:spacing w:val="-1"/>
        </w:rPr>
        <w:t>additional</w:t>
      </w:r>
      <w:r>
        <w:rPr>
          <w:spacing w:val="14"/>
        </w:rPr>
        <w:t xml:space="preserve"> </w:t>
      </w:r>
      <w:r>
        <w:rPr>
          <w:spacing w:val="-1"/>
        </w:rPr>
        <w:t>custodial</w:t>
      </w:r>
      <w:r>
        <w:rPr>
          <w:spacing w:val="12"/>
        </w:rPr>
        <w:t xml:space="preserve"> </w:t>
      </w:r>
      <w:r>
        <w:rPr>
          <w:spacing w:val="-1"/>
        </w:rPr>
        <w:t>time,</w:t>
      </w:r>
      <w:r>
        <w:rPr>
          <w:spacing w:val="13"/>
        </w:rPr>
        <w:t xml:space="preserve"> </w:t>
      </w:r>
      <w:r>
        <w:rPr>
          <w:spacing w:val="-1"/>
        </w:rPr>
        <w:t>repair</w:t>
      </w:r>
      <w:r>
        <w:rPr>
          <w:spacing w:val="11"/>
        </w:rPr>
        <w:t xml:space="preserve"> </w:t>
      </w:r>
      <w:proofErr w:type="gramStart"/>
      <w:r>
        <w:t>to</w:t>
      </w:r>
      <w:proofErr w:type="gramEnd"/>
      <w:r>
        <w:rPr>
          <w:spacing w:val="14"/>
        </w:rPr>
        <w:t xml:space="preserve"> </w:t>
      </w:r>
      <w:r>
        <w:rPr>
          <w:spacing w:val="-1"/>
        </w:rPr>
        <w:t>any</w:t>
      </w:r>
      <w:r>
        <w:rPr>
          <w:spacing w:val="13"/>
        </w:rPr>
        <w:t xml:space="preserve"> </w:t>
      </w:r>
      <w:proofErr w:type="gramStart"/>
      <w:r>
        <w:rPr>
          <w:spacing w:val="-1"/>
        </w:rPr>
        <w:t>damages</w:t>
      </w:r>
      <w:proofErr w:type="gramEnd"/>
      <w:r>
        <w:rPr>
          <w:spacing w:val="95"/>
          <w:w w:val="99"/>
        </w:rPr>
        <w:t xml:space="preserve"> </w:t>
      </w:r>
      <w:r w:rsidR="008427FC">
        <w:rPr>
          <w:spacing w:val="95"/>
          <w:w w:val="99"/>
        </w:rPr>
        <w:t xml:space="preserve">to </w:t>
      </w:r>
      <w:r w:rsidR="008B4077">
        <w:rPr>
          <w:spacing w:val="95"/>
          <w:w w:val="99"/>
        </w:rPr>
        <w:t>property</w:t>
      </w:r>
      <w:r w:rsidR="008B4077">
        <w:rPr>
          <w:spacing w:val="-1"/>
        </w:rPr>
        <w:t xml:space="preserve"> incurred</w:t>
      </w:r>
      <w:r>
        <w:rPr>
          <w:spacing w:val="5"/>
        </w:rPr>
        <w:t xml:space="preserve"> </w:t>
      </w:r>
      <w:r>
        <w:rPr>
          <w:spacing w:val="-1"/>
        </w:rPr>
        <w:t>during</w:t>
      </w:r>
      <w:r>
        <w:rPr>
          <w:spacing w:val="6"/>
        </w:rPr>
        <w:t xml:space="preserve"> </w:t>
      </w:r>
      <w:r>
        <w:rPr>
          <w:spacing w:val="-1"/>
        </w:rPr>
        <w:t>use,</w:t>
      </w:r>
      <w:r>
        <w:rPr>
          <w:spacing w:val="4"/>
        </w:rPr>
        <w:t xml:space="preserve"> </w:t>
      </w:r>
      <w:r>
        <w:t>any</w:t>
      </w:r>
      <w:r>
        <w:rPr>
          <w:spacing w:val="6"/>
        </w:rPr>
        <w:t xml:space="preserve"> </w:t>
      </w:r>
      <w:r>
        <w:rPr>
          <w:spacing w:val="-1"/>
        </w:rPr>
        <w:t>missing/stolen</w:t>
      </w:r>
      <w:r>
        <w:rPr>
          <w:spacing w:val="3"/>
        </w:rPr>
        <w:t xml:space="preserve"> </w:t>
      </w:r>
      <w:r>
        <w:rPr>
          <w:spacing w:val="-1"/>
        </w:rPr>
        <w:t>equipment</w:t>
      </w:r>
      <w:r>
        <w:rPr>
          <w:spacing w:val="4"/>
        </w:rPr>
        <w:t xml:space="preserve"> </w:t>
      </w:r>
      <w:r>
        <w:t>or</w:t>
      </w:r>
      <w:r>
        <w:rPr>
          <w:spacing w:val="5"/>
        </w:rPr>
        <w:t xml:space="preserve"> </w:t>
      </w:r>
      <w:r>
        <w:rPr>
          <w:spacing w:val="-1"/>
        </w:rPr>
        <w:t>supplies,</w:t>
      </w:r>
      <w:r>
        <w:rPr>
          <w:spacing w:val="3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trash</w:t>
      </w:r>
      <w:r>
        <w:rPr>
          <w:spacing w:val="2"/>
        </w:rPr>
        <w:t xml:space="preserve"> </w:t>
      </w:r>
      <w:r>
        <w:rPr>
          <w:spacing w:val="-1"/>
        </w:rPr>
        <w:t>removal.</w:t>
      </w:r>
      <w:r>
        <w:rPr>
          <w:spacing w:val="4"/>
        </w:rPr>
        <w:t xml:space="preserve"> </w:t>
      </w:r>
      <w:r>
        <w:rPr>
          <w:spacing w:val="-1"/>
        </w:rPr>
        <w:t>It</w:t>
      </w:r>
      <w:r>
        <w:rPr>
          <w:spacing w:val="6"/>
        </w:rPr>
        <w:t xml:space="preserve"> </w:t>
      </w:r>
      <w:r>
        <w:t>is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applicant's</w:t>
      </w:r>
      <w:r>
        <w:rPr>
          <w:spacing w:val="3"/>
        </w:rPr>
        <w:t xml:space="preserve"> </w:t>
      </w:r>
      <w:r>
        <w:t>re</w:t>
      </w:r>
      <w:r>
        <w:rPr>
          <w:spacing w:val="-1"/>
        </w:rPr>
        <w:t>sponsibility</w:t>
      </w:r>
      <w:r>
        <w:rPr>
          <w:spacing w:val="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rPr>
          <w:spacing w:val="-1"/>
        </w:rPr>
        <w:t>sure</w:t>
      </w:r>
      <w:r>
        <w:rPr>
          <w:spacing w:val="5"/>
        </w:rPr>
        <w:t xml:space="preserve"> </w:t>
      </w:r>
      <w:r>
        <w:rPr>
          <w:spacing w:val="-1"/>
        </w:rPr>
        <w:t>there</w:t>
      </w:r>
      <w:r>
        <w:rPr>
          <w:spacing w:val="6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substantial</w:t>
      </w:r>
      <w:r>
        <w:rPr>
          <w:spacing w:val="5"/>
        </w:rPr>
        <w:t xml:space="preserve"> </w:t>
      </w:r>
      <w:r>
        <w:rPr>
          <w:spacing w:val="-1"/>
        </w:rPr>
        <w:t>damages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school</w:t>
      </w:r>
      <w:r>
        <w:rPr>
          <w:spacing w:val="6"/>
        </w:rPr>
        <w:t xml:space="preserve"> </w:t>
      </w:r>
      <w:r>
        <w:rPr>
          <w:spacing w:val="-1"/>
        </w:rPr>
        <w:t>property</w:t>
      </w:r>
      <w:r>
        <w:rPr>
          <w:spacing w:val="3"/>
        </w:rPr>
        <w:t xml:space="preserve"> </w:t>
      </w:r>
      <w:r>
        <w:rPr>
          <w:spacing w:val="-1"/>
        </w:rPr>
        <w:t>prior</w:t>
      </w:r>
      <w:r>
        <w:rPr>
          <w:spacing w:val="5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actual</w:t>
      </w:r>
      <w:r>
        <w:rPr>
          <w:spacing w:val="5"/>
        </w:rPr>
        <w:t xml:space="preserve"> </w:t>
      </w:r>
      <w:r>
        <w:rPr>
          <w:spacing w:val="-1"/>
        </w:rPr>
        <w:t>use.</w:t>
      </w:r>
      <w:r>
        <w:rPr>
          <w:spacing w:val="5"/>
        </w:rPr>
        <w:t xml:space="preserve"> </w:t>
      </w:r>
      <w:r>
        <w:rPr>
          <w:spacing w:val="-1"/>
        </w:rPr>
        <w:t>Upon</w:t>
      </w:r>
      <w:r>
        <w:rPr>
          <w:spacing w:val="83"/>
          <w:w w:val="99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event</w:t>
      </w:r>
      <w:r>
        <w:rPr>
          <w:spacing w:val="18"/>
        </w:rPr>
        <w:t xml:space="preserve"> </w:t>
      </w:r>
      <w:r>
        <w:rPr>
          <w:spacing w:val="-1"/>
        </w:rPr>
        <w:t>there</w:t>
      </w:r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rPr>
          <w:spacing w:val="-2"/>
        </w:rPr>
        <w:t>noted</w:t>
      </w:r>
      <w:r>
        <w:rPr>
          <w:spacing w:val="14"/>
        </w:rPr>
        <w:t xml:space="preserve"> </w:t>
      </w:r>
      <w:r>
        <w:t>damage</w:t>
      </w:r>
      <w:r>
        <w:rPr>
          <w:spacing w:val="15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school</w:t>
      </w:r>
      <w:r>
        <w:rPr>
          <w:spacing w:val="15"/>
        </w:rPr>
        <w:t xml:space="preserve"> </w:t>
      </w:r>
      <w:r>
        <w:rPr>
          <w:spacing w:val="-1"/>
        </w:rPr>
        <w:t>property</w:t>
      </w:r>
      <w:r>
        <w:rPr>
          <w:spacing w:val="16"/>
        </w:rPr>
        <w:t xml:space="preserve"> </w:t>
      </w:r>
      <w:r>
        <w:t>prior</w:t>
      </w:r>
      <w:r>
        <w:rPr>
          <w:spacing w:val="14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rPr>
          <w:spacing w:val="-1"/>
        </w:rPr>
        <w:t>facility</w:t>
      </w:r>
      <w:r>
        <w:rPr>
          <w:spacing w:val="16"/>
        </w:rPr>
        <w:t xml:space="preserve"> </w:t>
      </w:r>
      <w:r>
        <w:rPr>
          <w:spacing w:val="-1"/>
        </w:rPr>
        <w:t>use</w:t>
      </w:r>
      <w:r>
        <w:rPr>
          <w:spacing w:val="17"/>
        </w:rPr>
        <w:t xml:space="preserve"> </w:t>
      </w:r>
      <w:r>
        <w:t>by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applicant,</w:t>
      </w:r>
      <w:r>
        <w:rPr>
          <w:spacing w:val="16"/>
        </w:rPr>
        <w:t xml:space="preserve"> </w:t>
      </w:r>
      <w:r>
        <w:rPr>
          <w:spacing w:val="-1"/>
        </w:rPr>
        <w:t>such</w:t>
      </w:r>
      <w:r>
        <w:rPr>
          <w:spacing w:val="15"/>
        </w:rPr>
        <w:t xml:space="preserve"> </w:t>
      </w:r>
      <w:r>
        <w:rPr>
          <w:spacing w:val="-1"/>
        </w:rPr>
        <w:t>damage</w:t>
      </w:r>
      <w:r>
        <w:rPr>
          <w:spacing w:val="67"/>
          <w:w w:val="99"/>
        </w:rPr>
        <w:t xml:space="preserve"> </w:t>
      </w:r>
      <w:r>
        <w:rPr>
          <w:spacing w:val="-1"/>
        </w:rP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noted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brought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attention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designated</w:t>
      </w:r>
      <w:r>
        <w:rPr>
          <w:spacing w:val="-4"/>
        </w:rPr>
        <w:t xml:space="preserve"> </w:t>
      </w:r>
      <w:r>
        <w:rPr>
          <w:spacing w:val="-1"/>
        </w:rPr>
        <w:t>supervisory</w:t>
      </w:r>
      <w:r>
        <w:rPr>
          <w:spacing w:val="-5"/>
        </w:rPr>
        <w:t xml:space="preserve"> </w:t>
      </w:r>
      <w:r>
        <w:rPr>
          <w:spacing w:val="-1"/>
        </w:rPr>
        <w:t>staff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building.</w:t>
      </w:r>
      <w:r w:rsidR="008427FC">
        <w:rPr>
          <w:spacing w:val="-1"/>
        </w:rPr>
        <w:t xml:space="preserve"> Applicant agrees that it will pay the </w:t>
      </w:r>
      <w:proofErr w:type="gramStart"/>
      <w:r w:rsidR="008427FC">
        <w:rPr>
          <w:spacing w:val="-1"/>
        </w:rPr>
        <w:t>District</w:t>
      </w:r>
      <w:proofErr w:type="gramEnd"/>
      <w:r w:rsidR="008427FC">
        <w:rPr>
          <w:spacing w:val="-1"/>
        </w:rPr>
        <w:t xml:space="preserve"> for any damage or harm identified herein that arises from the facility use, regardless of the persons responsible. </w:t>
      </w:r>
    </w:p>
    <w:p w:rsidR="007A49FD" w:rsidRDefault="007A49FD" w14:paraId="5456F22B" w14:textId="77777777">
      <w:pPr>
        <w:pStyle w:val="BodyText"/>
        <w:numPr>
          <w:ilvl w:val="1"/>
          <w:numId w:val="1"/>
        </w:numPr>
        <w:tabs>
          <w:tab w:val="left" w:pos="992"/>
        </w:tabs>
        <w:kinsoku w:val="0"/>
        <w:overflowPunct w:val="0"/>
        <w:ind w:left="991" w:right="121"/>
        <w:jc w:val="both"/>
      </w:pPr>
      <w:r>
        <w:rPr>
          <w:spacing w:val="-1"/>
        </w:rPr>
        <w:t>Cancellations.</w:t>
      </w:r>
      <w:r>
        <w:rPr>
          <w:spacing w:val="58"/>
        </w:rPr>
        <w:t xml:space="preserve"> </w:t>
      </w:r>
      <w:r>
        <w:rPr>
          <w:spacing w:val="-1"/>
        </w:rPr>
        <w:t>Cancellations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rPr>
          <w:spacing w:val="-1"/>
        </w:rPr>
        <w:t>within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1"/>
        </w:rPr>
        <w:t>weeks</w:t>
      </w:r>
      <w:r>
        <w:rPr>
          <w:spacing w:val="-5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scheduled</w:t>
      </w:r>
      <w:r>
        <w:rPr>
          <w:spacing w:val="-2"/>
        </w:rPr>
        <w:t xml:space="preserve"> </w:t>
      </w:r>
      <w:r>
        <w:rPr>
          <w:spacing w:val="-1"/>
        </w:rPr>
        <w:t>event will result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100%</w:t>
      </w:r>
      <w:r>
        <w:rPr>
          <w:spacing w:val="-2"/>
        </w:rPr>
        <w:t xml:space="preserve"> </w:t>
      </w:r>
      <w:r>
        <w:t>loss</w:t>
      </w:r>
      <w:r>
        <w:rPr>
          <w:spacing w:val="69"/>
          <w:w w:val="9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facility usage</w:t>
      </w:r>
      <w:r>
        <w:rPr>
          <w:spacing w:val="1"/>
        </w:rPr>
        <w:t xml:space="preserve"> </w:t>
      </w:r>
      <w:r>
        <w:rPr>
          <w:spacing w:val="-1"/>
        </w:rPr>
        <w:t>fees, this</w:t>
      </w:r>
      <w:r>
        <w:t xml:space="preserve"> </w:t>
      </w:r>
      <w:r>
        <w:rPr>
          <w:spacing w:val="-1"/>
        </w:rPr>
        <w:t>includes</w:t>
      </w:r>
      <w:r>
        <w:t xml:space="preserve"> </w:t>
      </w:r>
      <w:r>
        <w:rPr>
          <w:spacing w:val="-1"/>
        </w:rPr>
        <w:t>any</w:t>
      </w:r>
      <w:r>
        <w:rPr>
          <w:spacing w:val="1"/>
        </w:rPr>
        <w:t xml:space="preserve"> </w:t>
      </w:r>
      <w:r>
        <w:rPr>
          <w:spacing w:val="-1"/>
        </w:rPr>
        <w:t>changes.</w:t>
      </w:r>
      <w:r>
        <w:t xml:space="preserve">  If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scheduled</w:t>
      </w:r>
      <w:r>
        <w:rPr>
          <w:spacing w:val="1"/>
        </w:rPr>
        <w:t xml:space="preserve"> </w:t>
      </w:r>
      <w:r>
        <w:rPr>
          <w:spacing w:val="-1"/>
        </w:rPr>
        <w:t>rental</w:t>
      </w:r>
      <w:r>
        <w:t xml:space="preserve"> is </w:t>
      </w:r>
      <w:r>
        <w:rPr>
          <w:spacing w:val="-1"/>
        </w:rPr>
        <w:t>canceled</w:t>
      </w:r>
      <w:r>
        <w:rPr>
          <w:spacing w:val="1"/>
        </w:rPr>
        <w:t xml:space="preserve"> </w:t>
      </w:r>
      <w:r>
        <w:rPr>
          <w:spacing w:val="-1"/>
        </w:rPr>
        <w:t>because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School</w:t>
      </w:r>
      <w:r>
        <w:t xml:space="preserve"> District</w:t>
      </w:r>
      <w:r>
        <w:rPr>
          <w:spacing w:val="6"/>
        </w:rPr>
        <w:t xml:space="preserve"> </w:t>
      </w:r>
      <w:r>
        <w:rPr>
          <w:spacing w:val="-1"/>
        </w:rPr>
        <w:t>use</w:t>
      </w:r>
      <w:r>
        <w:rPr>
          <w:spacing w:val="7"/>
        </w:rPr>
        <w:t xml:space="preserve"> </w:t>
      </w:r>
      <w:r>
        <w:t>or</w:t>
      </w:r>
      <w:r>
        <w:rPr>
          <w:spacing w:val="5"/>
        </w:rPr>
        <w:t xml:space="preserve"> </w:t>
      </w:r>
      <w:r>
        <w:rPr>
          <w:spacing w:val="-1"/>
        </w:rPr>
        <w:t>school</w:t>
      </w:r>
      <w:r>
        <w:rPr>
          <w:spacing w:val="7"/>
        </w:rPr>
        <w:t xml:space="preserve"> </w:t>
      </w:r>
      <w:r>
        <w:rPr>
          <w:spacing w:val="-1"/>
        </w:rPr>
        <w:t>closing,</w:t>
      </w:r>
      <w:r>
        <w:rPr>
          <w:spacing w:val="4"/>
        </w:rPr>
        <w:t xml:space="preserve"> </w:t>
      </w:r>
      <w:r>
        <w:rPr>
          <w:spacing w:val="-1"/>
        </w:rPr>
        <w:t>that</w:t>
      </w:r>
      <w:r>
        <w:rPr>
          <w:spacing w:val="7"/>
        </w:rPr>
        <w:t xml:space="preserve"> </w:t>
      </w:r>
      <w:r>
        <w:rPr>
          <w:spacing w:val="-1"/>
        </w:rPr>
        <w:t>day's</w:t>
      </w:r>
      <w:r>
        <w:rPr>
          <w:spacing w:val="4"/>
        </w:rPr>
        <w:t xml:space="preserve"> </w:t>
      </w:r>
      <w:r>
        <w:rPr>
          <w:spacing w:val="-1"/>
        </w:rPr>
        <w:t>rental</w:t>
      </w:r>
      <w:r>
        <w:rPr>
          <w:spacing w:val="7"/>
        </w:rPr>
        <w:t xml:space="preserve"> </w:t>
      </w:r>
      <w:r>
        <w:rPr>
          <w:spacing w:val="-1"/>
        </w:rPr>
        <w:t>shall</w:t>
      </w:r>
      <w:r>
        <w:rPr>
          <w:spacing w:val="6"/>
        </w:rPr>
        <w:t xml:space="preserve"> </w:t>
      </w:r>
      <w:r>
        <w:t>be</w:t>
      </w:r>
      <w:r>
        <w:rPr>
          <w:spacing w:val="4"/>
        </w:rPr>
        <w:t xml:space="preserve"> </w:t>
      </w:r>
      <w:r>
        <w:rPr>
          <w:spacing w:val="-1"/>
        </w:rPr>
        <w:t>refunded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1"/>
        </w:rPr>
        <w:t>full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rental</w:t>
      </w:r>
      <w:r>
        <w:rPr>
          <w:spacing w:val="7"/>
        </w:rPr>
        <w:t xml:space="preserve"> </w:t>
      </w:r>
      <w:r>
        <w:rPr>
          <w:spacing w:val="-1"/>
        </w:rPr>
        <w:t>party.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amount</w:t>
      </w:r>
      <w:r>
        <w:rPr>
          <w:spacing w:val="7"/>
        </w:rPr>
        <w:t xml:space="preserve"> </w:t>
      </w:r>
      <w:r>
        <w:t>re</w:t>
      </w:r>
      <w:r>
        <w:rPr>
          <w:spacing w:val="-1"/>
        </w:rPr>
        <w:t>funded</w:t>
      </w:r>
      <w:r>
        <w:rPr>
          <w:spacing w:val="-5"/>
        </w:rPr>
        <w:t xml:space="preserve"> </w:t>
      </w:r>
      <w:r>
        <w:rPr>
          <w:spacing w:val="-1"/>
        </w:rPr>
        <w:t>will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1"/>
        </w:rPr>
        <w:t>expenses</w:t>
      </w:r>
      <w:r>
        <w:rPr>
          <w:spacing w:val="-4"/>
        </w:rPr>
        <w:t xml:space="preserve"> </w:t>
      </w:r>
      <w:r>
        <w:rPr>
          <w:spacing w:val="-1"/>
        </w:rPr>
        <w:t>incurred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School</w:t>
      </w:r>
      <w:r>
        <w:rPr>
          <w:spacing w:val="-5"/>
        </w:rPr>
        <w:t xml:space="preserve"> </w:t>
      </w:r>
      <w:r>
        <w:rPr>
          <w:spacing w:val="-1"/>
        </w:rPr>
        <w:t>District</w:t>
      </w:r>
      <w:r>
        <w:rPr>
          <w:spacing w:val="-3"/>
        </w:rPr>
        <w:t xml:space="preserve"> </w:t>
      </w:r>
      <w:r>
        <w:rPr>
          <w:spacing w:val="-1"/>
        </w:rPr>
        <w:t>related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proposed</w:t>
      </w:r>
      <w:r>
        <w:rPr>
          <w:spacing w:val="-4"/>
        </w:rPr>
        <w:t xml:space="preserve"> </w:t>
      </w:r>
      <w:r>
        <w:rPr>
          <w:spacing w:val="-1"/>
        </w:rPr>
        <w:t>use.</w:t>
      </w:r>
    </w:p>
    <w:p w:rsidR="007A49FD" w:rsidRDefault="007A49FD" w14:paraId="2695378F" w14:textId="77777777">
      <w:pPr>
        <w:pStyle w:val="BodyText"/>
        <w:numPr>
          <w:ilvl w:val="1"/>
          <w:numId w:val="1"/>
        </w:numPr>
        <w:tabs>
          <w:tab w:val="left" w:pos="983"/>
        </w:tabs>
        <w:kinsoku w:val="0"/>
        <w:overflowPunct w:val="0"/>
        <w:spacing w:line="218" w:lineRule="exact"/>
        <w:ind w:left="982" w:hanging="303"/>
      </w:pPr>
      <w:r>
        <w:rPr>
          <w:spacing w:val="-1"/>
        </w:rPr>
        <w:t>All</w:t>
      </w:r>
      <w:r>
        <w:rPr>
          <w:spacing w:val="-8"/>
        </w:rPr>
        <w:t xml:space="preserve"> </w:t>
      </w:r>
      <w:r>
        <w:rPr>
          <w:spacing w:val="-1"/>
        </w:rPr>
        <w:t>application</w:t>
      </w:r>
      <w:r>
        <w:rPr>
          <w:spacing w:val="-8"/>
        </w:rPr>
        <w:t xml:space="preserve"> </w:t>
      </w:r>
      <w:r>
        <w:rPr>
          <w:spacing w:val="-1"/>
        </w:rPr>
        <w:t>fees</w:t>
      </w:r>
      <w:r>
        <w:rPr>
          <w:spacing w:val="-9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rPr>
          <w:spacing w:val="-1"/>
        </w:rPr>
        <w:t>non-refundable.</w:t>
      </w:r>
    </w:p>
    <w:p w:rsidR="007A49FD" w:rsidRDefault="007A49FD" w14:paraId="45813DEB" w14:textId="77777777">
      <w:pPr>
        <w:pStyle w:val="BodyText"/>
        <w:kinsoku w:val="0"/>
        <w:overflowPunct w:val="0"/>
        <w:ind w:left="0" w:firstLine="0"/>
      </w:pPr>
    </w:p>
    <w:p w:rsidR="007A49FD" w:rsidP="00247FD8" w:rsidRDefault="007A49FD" w14:paraId="0A313977" w14:textId="1F67A0F8">
      <w:pPr>
        <w:pStyle w:val="BodyText"/>
        <w:kinsoku w:val="0"/>
        <w:overflowPunct w:val="0"/>
        <w:ind w:left="117" w:right="109" w:firstLine="0"/>
        <w:jc w:val="both"/>
        <w:rPr>
          <w:rFonts w:eastAsia="MS Gothic"/>
          <w:spacing w:val="-1"/>
          <w:sz w:val="16"/>
          <w:szCs w:val="16"/>
        </w:rPr>
      </w:pPr>
      <w:r>
        <w:rPr>
          <w:spacing w:val="1"/>
          <w:sz w:val="16"/>
          <w:szCs w:val="16"/>
        </w:rPr>
        <w:t xml:space="preserve"> </w:t>
      </w:r>
    </w:p>
    <w:p w:rsidR="0006465A" w:rsidP="0006465A" w:rsidRDefault="0006465A" w14:paraId="1D763C96" w14:textId="77777777">
      <w:pPr>
        <w:pStyle w:val="ListParagraph"/>
        <w:widowControl/>
        <w:autoSpaceDE/>
        <w:autoSpaceDN/>
        <w:adjustRightInd/>
        <w:rPr>
          <w:rFonts w:ascii="Verdana" w:hAnsi="Verdana" w:eastAsia="MS Gothic" w:cs="Verdana"/>
          <w:spacing w:val="-1"/>
          <w:sz w:val="16"/>
          <w:szCs w:val="16"/>
        </w:rPr>
      </w:pPr>
    </w:p>
    <w:p w:rsidR="007A49FD" w:rsidRDefault="007A49FD" w14:paraId="3353DC9B" w14:textId="0815E05D">
      <w:pPr>
        <w:pStyle w:val="Heading1"/>
        <w:kinsoku w:val="0"/>
        <w:overflowPunct w:val="0"/>
        <w:spacing w:before="138"/>
        <w:ind w:left="3077" w:right="1676"/>
        <w:rPr>
          <w:b w:val="0"/>
          <w:bCs w:val="0"/>
          <w:color w:val="000000"/>
        </w:rPr>
      </w:pPr>
      <w:r>
        <w:rPr>
          <w:color w:val="9B2F1C"/>
        </w:rPr>
        <w:t>Note:</w:t>
      </w:r>
      <w:r>
        <w:rPr>
          <w:color w:val="9B2F1C"/>
          <w:spacing w:val="-2"/>
        </w:rPr>
        <w:t xml:space="preserve"> </w:t>
      </w:r>
      <w:r>
        <w:rPr>
          <w:color w:val="9B2F1C"/>
          <w:spacing w:val="-1"/>
        </w:rPr>
        <w:t>Weapons,</w:t>
      </w:r>
      <w:r>
        <w:rPr>
          <w:color w:val="9B2F1C"/>
          <w:spacing w:val="-2"/>
        </w:rPr>
        <w:t xml:space="preserve"> Tobacco, </w:t>
      </w:r>
      <w:r>
        <w:rPr>
          <w:color w:val="9B2F1C"/>
          <w:spacing w:val="-1"/>
        </w:rPr>
        <w:t>Alcohol,</w:t>
      </w:r>
      <w:r>
        <w:rPr>
          <w:color w:val="9B2F1C"/>
          <w:spacing w:val="-2"/>
        </w:rPr>
        <w:t xml:space="preserve"> </w:t>
      </w:r>
      <w:r>
        <w:rPr>
          <w:color w:val="9B2F1C"/>
          <w:spacing w:val="-1"/>
        </w:rPr>
        <w:t>and</w:t>
      </w:r>
      <w:r>
        <w:rPr>
          <w:color w:val="9B2F1C"/>
        </w:rPr>
        <w:t xml:space="preserve"> </w:t>
      </w:r>
      <w:r>
        <w:rPr>
          <w:color w:val="9B2F1C"/>
          <w:spacing w:val="-1"/>
        </w:rPr>
        <w:t>Controlled</w:t>
      </w:r>
      <w:r>
        <w:rPr>
          <w:color w:val="9B2F1C"/>
          <w:spacing w:val="-2"/>
        </w:rPr>
        <w:t xml:space="preserve"> Substances</w:t>
      </w:r>
      <w:r>
        <w:rPr>
          <w:color w:val="9B2F1C"/>
          <w:spacing w:val="46"/>
        </w:rPr>
        <w:t xml:space="preserve"> </w:t>
      </w:r>
      <w:r>
        <w:rPr>
          <w:color w:val="9B2F1C"/>
          <w:spacing w:val="-1"/>
        </w:rPr>
        <w:t>Are</w:t>
      </w:r>
      <w:r>
        <w:rPr>
          <w:color w:val="9B2F1C"/>
          <w:spacing w:val="73"/>
        </w:rPr>
        <w:t xml:space="preserve"> </w:t>
      </w:r>
      <w:r>
        <w:rPr>
          <w:color w:val="9B2F1C"/>
          <w:spacing w:val="-1"/>
        </w:rPr>
        <w:t>Prohibited</w:t>
      </w:r>
      <w:r>
        <w:rPr>
          <w:color w:val="9B2F1C"/>
          <w:spacing w:val="-2"/>
        </w:rPr>
        <w:t xml:space="preserve"> </w:t>
      </w:r>
      <w:proofErr w:type="gramStart"/>
      <w:r>
        <w:rPr>
          <w:color w:val="9B2F1C"/>
          <w:spacing w:val="-1"/>
        </w:rPr>
        <w:t>On</w:t>
      </w:r>
      <w:proofErr w:type="gramEnd"/>
      <w:r>
        <w:rPr>
          <w:color w:val="9B2F1C"/>
          <w:spacing w:val="-1"/>
        </w:rPr>
        <w:t xml:space="preserve"> District Property</w:t>
      </w:r>
    </w:p>
    <w:p w:rsidR="007A49FD" w:rsidRDefault="007A49FD" w14:paraId="3342F668" w14:textId="77777777">
      <w:pPr>
        <w:pStyle w:val="BodyText"/>
        <w:kinsoku w:val="0"/>
        <w:overflowPunct w:val="0"/>
        <w:ind w:left="0" w:firstLine="0"/>
        <w:rPr>
          <w:b/>
          <w:bCs/>
          <w:sz w:val="22"/>
          <w:szCs w:val="22"/>
        </w:rPr>
      </w:pPr>
    </w:p>
    <w:bookmarkEnd w:id="0"/>
    <w:p w:rsidR="007A49FD" w:rsidRDefault="007A49FD" w14:paraId="2AF3D44A" w14:textId="78DC7D5F">
      <w:pPr>
        <w:pStyle w:val="BodyText"/>
        <w:kinsoku w:val="0"/>
        <w:overflowPunct w:val="0"/>
        <w:ind w:left="1541" w:firstLine="0"/>
        <w:rPr>
          <w:color w:val="000000"/>
          <w:sz w:val="22"/>
          <w:szCs w:val="22"/>
        </w:rPr>
      </w:pPr>
    </w:p>
    <w:sectPr w:rsidR="007A49FD" w:rsidSect="00FB6582">
      <w:pgSz w:w="12240" w:h="15840" w:orient="portrait"/>
      <w:pgMar w:top="-450" w:right="660" w:bottom="280" w:left="840" w:header="720" w:footer="720" w:gutter="0"/>
      <w:cols w:equalWidth="0" w:space="720">
        <w:col w:w="1074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17B6" w:rsidP="00772176" w:rsidRDefault="003917B6" w14:paraId="563347B9" w14:textId="77777777">
      <w:r>
        <w:separator/>
      </w:r>
    </w:p>
  </w:endnote>
  <w:endnote w:type="continuationSeparator" w:id="0">
    <w:p w:rsidR="003917B6" w:rsidP="00772176" w:rsidRDefault="003917B6" w14:paraId="052E57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17B6" w:rsidP="00772176" w:rsidRDefault="003917B6" w14:paraId="5C1780DA" w14:textId="77777777">
      <w:r>
        <w:separator/>
      </w:r>
    </w:p>
  </w:footnote>
  <w:footnote w:type="continuationSeparator" w:id="0">
    <w:p w:rsidR="003917B6" w:rsidP="00772176" w:rsidRDefault="003917B6" w14:paraId="64E434F5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□"/>
      <w:lvlJc w:val="left"/>
      <w:pPr>
        <w:ind w:left="991" w:hanging="190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1490" w:hanging="190"/>
      </w:pPr>
    </w:lvl>
    <w:lvl w:ilvl="2">
      <w:numFmt w:val="bullet"/>
      <w:lvlText w:val="•"/>
      <w:lvlJc w:val="left"/>
      <w:pPr>
        <w:ind w:left="1988" w:hanging="190"/>
      </w:pPr>
    </w:lvl>
    <w:lvl w:ilvl="3">
      <w:numFmt w:val="bullet"/>
      <w:lvlText w:val="•"/>
      <w:lvlJc w:val="left"/>
      <w:pPr>
        <w:ind w:left="2486" w:hanging="190"/>
      </w:pPr>
    </w:lvl>
    <w:lvl w:ilvl="4">
      <w:numFmt w:val="bullet"/>
      <w:lvlText w:val="•"/>
      <w:lvlJc w:val="left"/>
      <w:pPr>
        <w:ind w:left="2984" w:hanging="190"/>
      </w:pPr>
    </w:lvl>
    <w:lvl w:ilvl="5">
      <w:numFmt w:val="bullet"/>
      <w:lvlText w:val="•"/>
      <w:lvlJc w:val="left"/>
      <w:pPr>
        <w:ind w:left="3482" w:hanging="190"/>
      </w:pPr>
    </w:lvl>
    <w:lvl w:ilvl="6">
      <w:numFmt w:val="bullet"/>
      <w:lvlText w:val="•"/>
      <w:lvlJc w:val="left"/>
      <w:pPr>
        <w:ind w:left="3980" w:hanging="190"/>
      </w:pPr>
    </w:lvl>
    <w:lvl w:ilvl="7">
      <w:numFmt w:val="bullet"/>
      <w:lvlText w:val="•"/>
      <w:lvlJc w:val="left"/>
      <w:pPr>
        <w:ind w:left="4479" w:hanging="190"/>
      </w:pPr>
    </w:lvl>
    <w:lvl w:ilvl="8">
      <w:numFmt w:val="bullet"/>
      <w:lvlText w:val="•"/>
      <w:lvlJc w:val="left"/>
      <w:pPr>
        <w:ind w:left="4977" w:hanging="19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□"/>
      <w:lvlJc w:val="left"/>
      <w:pPr>
        <w:ind w:left="189" w:hanging="190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299" w:hanging="190"/>
      </w:pPr>
    </w:lvl>
    <w:lvl w:ilvl="2">
      <w:numFmt w:val="bullet"/>
      <w:lvlText w:val="•"/>
      <w:lvlJc w:val="left"/>
      <w:pPr>
        <w:ind w:left="408" w:hanging="190"/>
      </w:pPr>
    </w:lvl>
    <w:lvl w:ilvl="3">
      <w:numFmt w:val="bullet"/>
      <w:lvlText w:val="•"/>
      <w:lvlJc w:val="left"/>
      <w:pPr>
        <w:ind w:left="517" w:hanging="190"/>
      </w:pPr>
    </w:lvl>
    <w:lvl w:ilvl="4">
      <w:numFmt w:val="bullet"/>
      <w:lvlText w:val="•"/>
      <w:lvlJc w:val="left"/>
      <w:pPr>
        <w:ind w:left="627" w:hanging="190"/>
      </w:pPr>
    </w:lvl>
    <w:lvl w:ilvl="5">
      <w:numFmt w:val="bullet"/>
      <w:lvlText w:val="•"/>
      <w:lvlJc w:val="left"/>
      <w:pPr>
        <w:ind w:left="736" w:hanging="190"/>
      </w:pPr>
    </w:lvl>
    <w:lvl w:ilvl="6">
      <w:numFmt w:val="bullet"/>
      <w:lvlText w:val="•"/>
      <w:lvlJc w:val="left"/>
      <w:pPr>
        <w:ind w:left="846" w:hanging="190"/>
      </w:pPr>
    </w:lvl>
    <w:lvl w:ilvl="7">
      <w:numFmt w:val="bullet"/>
      <w:lvlText w:val="•"/>
      <w:lvlJc w:val="left"/>
      <w:pPr>
        <w:ind w:left="955" w:hanging="190"/>
      </w:pPr>
    </w:lvl>
    <w:lvl w:ilvl="8">
      <w:numFmt w:val="bullet"/>
      <w:lvlText w:val="•"/>
      <w:lvlJc w:val="left"/>
      <w:pPr>
        <w:ind w:left="1065" w:hanging="19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□"/>
      <w:lvlJc w:val="left"/>
      <w:pPr>
        <w:ind w:left="189" w:hanging="190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250" w:hanging="190"/>
      </w:pPr>
    </w:lvl>
    <w:lvl w:ilvl="2">
      <w:numFmt w:val="bullet"/>
      <w:lvlText w:val="•"/>
      <w:lvlJc w:val="left"/>
      <w:pPr>
        <w:ind w:left="311" w:hanging="190"/>
      </w:pPr>
    </w:lvl>
    <w:lvl w:ilvl="3">
      <w:numFmt w:val="bullet"/>
      <w:lvlText w:val="•"/>
      <w:lvlJc w:val="left"/>
      <w:pPr>
        <w:ind w:left="371" w:hanging="190"/>
      </w:pPr>
    </w:lvl>
    <w:lvl w:ilvl="4">
      <w:numFmt w:val="bullet"/>
      <w:lvlText w:val="•"/>
      <w:lvlJc w:val="left"/>
      <w:pPr>
        <w:ind w:left="432" w:hanging="190"/>
      </w:pPr>
    </w:lvl>
    <w:lvl w:ilvl="5">
      <w:numFmt w:val="bullet"/>
      <w:lvlText w:val="•"/>
      <w:lvlJc w:val="left"/>
      <w:pPr>
        <w:ind w:left="493" w:hanging="190"/>
      </w:pPr>
    </w:lvl>
    <w:lvl w:ilvl="6">
      <w:numFmt w:val="bullet"/>
      <w:lvlText w:val="•"/>
      <w:lvlJc w:val="left"/>
      <w:pPr>
        <w:ind w:left="553" w:hanging="190"/>
      </w:pPr>
    </w:lvl>
    <w:lvl w:ilvl="7">
      <w:numFmt w:val="bullet"/>
      <w:lvlText w:val="•"/>
      <w:lvlJc w:val="left"/>
      <w:pPr>
        <w:ind w:left="614" w:hanging="190"/>
      </w:pPr>
    </w:lvl>
    <w:lvl w:ilvl="8">
      <w:numFmt w:val="bullet"/>
      <w:lvlText w:val="•"/>
      <w:lvlJc w:val="left"/>
      <w:pPr>
        <w:ind w:left="675" w:hanging="19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□"/>
      <w:lvlJc w:val="left"/>
      <w:pPr>
        <w:ind w:left="191" w:hanging="192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572" w:hanging="192"/>
      </w:pPr>
    </w:lvl>
    <w:lvl w:ilvl="2">
      <w:numFmt w:val="bullet"/>
      <w:lvlText w:val="•"/>
      <w:lvlJc w:val="left"/>
      <w:pPr>
        <w:ind w:left="953" w:hanging="192"/>
      </w:pPr>
    </w:lvl>
    <w:lvl w:ilvl="3">
      <w:numFmt w:val="bullet"/>
      <w:lvlText w:val="•"/>
      <w:lvlJc w:val="left"/>
      <w:pPr>
        <w:ind w:left="1334" w:hanging="192"/>
      </w:pPr>
    </w:lvl>
    <w:lvl w:ilvl="4">
      <w:numFmt w:val="bullet"/>
      <w:lvlText w:val="•"/>
      <w:lvlJc w:val="left"/>
      <w:pPr>
        <w:ind w:left="1715" w:hanging="192"/>
      </w:pPr>
    </w:lvl>
    <w:lvl w:ilvl="5">
      <w:numFmt w:val="bullet"/>
      <w:lvlText w:val="•"/>
      <w:lvlJc w:val="left"/>
      <w:pPr>
        <w:ind w:left="2096" w:hanging="192"/>
      </w:pPr>
    </w:lvl>
    <w:lvl w:ilvl="6">
      <w:numFmt w:val="bullet"/>
      <w:lvlText w:val="•"/>
      <w:lvlJc w:val="left"/>
      <w:pPr>
        <w:ind w:left="2477" w:hanging="192"/>
      </w:pPr>
    </w:lvl>
    <w:lvl w:ilvl="7">
      <w:numFmt w:val="bullet"/>
      <w:lvlText w:val="•"/>
      <w:lvlJc w:val="left"/>
      <w:pPr>
        <w:ind w:left="2857" w:hanging="192"/>
      </w:pPr>
    </w:lvl>
    <w:lvl w:ilvl="8">
      <w:numFmt w:val="bullet"/>
      <w:lvlText w:val="•"/>
      <w:lvlJc w:val="left"/>
      <w:pPr>
        <w:ind w:left="3238" w:hanging="192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□"/>
      <w:lvlJc w:val="left"/>
      <w:pPr>
        <w:ind w:left="189" w:hanging="190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400" w:hanging="190"/>
      </w:pPr>
    </w:lvl>
    <w:lvl w:ilvl="2">
      <w:numFmt w:val="bullet"/>
      <w:lvlText w:val="•"/>
      <w:lvlJc w:val="left"/>
      <w:pPr>
        <w:ind w:left="610" w:hanging="190"/>
      </w:pPr>
    </w:lvl>
    <w:lvl w:ilvl="3">
      <w:numFmt w:val="bullet"/>
      <w:lvlText w:val="•"/>
      <w:lvlJc w:val="left"/>
      <w:pPr>
        <w:ind w:left="820" w:hanging="190"/>
      </w:pPr>
    </w:lvl>
    <w:lvl w:ilvl="4">
      <w:numFmt w:val="bullet"/>
      <w:lvlText w:val="•"/>
      <w:lvlJc w:val="left"/>
      <w:pPr>
        <w:ind w:left="1031" w:hanging="190"/>
      </w:pPr>
    </w:lvl>
    <w:lvl w:ilvl="5">
      <w:numFmt w:val="bullet"/>
      <w:lvlText w:val="•"/>
      <w:lvlJc w:val="left"/>
      <w:pPr>
        <w:ind w:left="1241" w:hanging="190"/>
      </w:pPr>
    </w:lvl>
    <w:lvl w:ilvl="6">
      <w:numFmt w:val="bullet"/>
      <w:lvlText w:val="•"/>
      <w:lvlJc w:val="left"/>
      <w:pPr>
        <w:ind w:left="1452" w:hanging="190"/>
      </w:pPr>
    </w:lvl>
    <w:lvl w:ilvl="7">
      <w:numFmt w:val="bullet"/>
      <w:lvlText w:val="•"/>
      <w:lvlJc w:val="left"/>
      <w:pPr>
        <w:ind w:left="1662" w:hanging="190"/>
      </w:pPr>
    </w:lvl>
    <w:lvl w:ilvl="8">
      <w:numFmt w:val="bullet"/>
      <w:lvlText w:val="•"/>
      <w:lvlJc w:val="left"/>
      <w:pPr>
        <w:ind w:left="1872" w:hanging="19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□"/>
      <w:lvlJc w:val="left"/>
      <w:pPr>
        <w:ind w:left="189" w:hanging="190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518" w:hanging="190"/>
      </w:pPr>
    </w:lvl>
    <w:lvl w:ilvl="2">
      <w:numFmt w:val="bullet"/>
      <w:lvlText w:val="•"/>
      <w:lvlJc w:val="left"/>
      <w:pPr>
        <w:ind w:left="846" w:hanging="190"/>
      </w:pPr>
    </w:lvl>
    <w:lvl w:ilvl="3">
      <w:numFmt w:val="bullet"/>
      <w:lvlText w:val="•"/>
      <w:lvlJc w:val="left"/>
      <w:pPr>
        <w:ind w:left="1175" w:hanging="190"/>
      </w:pPr>
    </w:lvl>
    <w:lvl w:ilvl="4">
      <w:numFmt w:val="bullet"/>
      <w:lvlText w:val="•"/>
      <w:lvlJc w:val="left"/>
      <w:pPr>
        <w:ind w:left="1503" w:hanging="190"/>
      </w:pPr>
    </w:lvl>
    <w:lvl w:ilvl="5">
      <w:numFmt w:val="bullet"/>
      <w:lvlText w:val="•"/>
      <w:lvlJc w:val="left"/>
      <w:pPr>
        <w:ind w:left="1832" w:hanging="190"/>
      </w:pPr>
    </w:lvl>
    <w:lvl w:ilvl="6">
      <w:numFmt w:val="bullet"/>
      <w:lvlText w:val="•"/>
      <w:lvlJc w:val="left"/>
      <w:pPr>
        <w:ind w:left="2160" w:hanging="190"/>
      </w:pPr>
    </w:lvl>
    <w:lvl w:ilvl="7">
      <w:numFmt w:val="bullet"/>
      <w:lvlText w:val="•"/>
      <w:lvlJc w:val="left"/>
      <w:pPr>
        <w:ind w:left="2489" w:hanging="190"/>
      </w:pPr>
    </w:lvl>
    <w:lvl w:ilvl="8">
      <w:numFmt w:val="bullet"/>
      <w:lvlText w:val="•"/>
      <w:lvlJc w:val="left"/>
      <w:pPr>
        <w:ind w:left="2817" w:hanging="19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□"/>
      <w:lvlJc w:val="left"/>
      <w:pPr>
        <w:ind w:left="189" w:hanging="190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288" w:hanging="190"/>
      </w:pPr>
    </w:lvl>
    <w:lvl w:ilvl="2">
      <w:numFmt w:val="bullet"/>
      <w:lvlText w:val="•"/>
      <w:lvlJc w:val="left"/>
      <w:pPr>
        <w:ind w:left="387" w:hanging="190"/>
      </w:pPr>
    </w:lvl>
    <w:lvl w:ilvl="3">
      <w:numFmt w:val="bullet"/>
      <w:lvlText w:val="•"/>
      <w:lvlJc w:val="left"/>
      <w:pPr>
        <w:ind w:left="486" w:hanging="190"/>
      </w:pPr>
    </w:lvl>
    <w:lvl w:ilvl="4">
      <w:numFmt w:val="bullet"/>
      <w:lvlText w:val="•"/>
      <w:lvlJc w:val="left"/>
      <w:pPr>
        <w:ind w:left="586" w:hanging="190"/>
      </w:pPr>
    </w:lvl>
    <w:lvl w:ilvl="5">
      <w:numFmt w:val="bullet"/>
      <w:lvlText w:val="•"/>
      <w:lvlJc w:val="left"/>
      <w:pPr>
        <w:ind w:left="685" w:hanging="190"/>
      </w:pPr>
    </w:lvl>
    <w:lvl w:ilvl="6">
      <w:numFmt w:val="bullet"/>
      <w:lvlText w:val="•"/>
      <w:lvlJc w:val="left"/>
      <w:pPr>
        <w:ind w:left="784" w:hanging="190"/>
      </w:pPr>
    </w:lvl>
    <w:lvl w:ilvl="7">
      <w:numFmt w:val="bullet"/>
      <w:lvlText w:val="•"/>
      <w:lvlJc w:val="left"/>
      <w:pPr>
        <w:ind w:left="883" w:hanging="190"/>
      </w:pPr>
    </w:lvl>
    <w:lvl w:ilvl="8">
      <w:numFmt w:val="bullet"/>
      <w:lvlText w:val="•"/>
      <w:lvlJc w:val="left"/>
      <w:pPr>
        <w:ind w:left="982" w:hanging="19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□"/>
      <w:lvlJc w:val="left"/>
      <w:pPr>
        <w:ind w:left="189" w:hanging="190"/>
      </w:pPr>
      <w:rPr>
        <w:rFonts w:ascii="Verdana" w:hAnsi="Verdana"/>
        <w:b w:val="0"/>
        <w:w w:val="99"/>
        <w:sz w:val="20"/>
      </w:rPr>
    </w:lvl>
    <w:lvl w:ilvl="1">
      <w:numFmt w:val="bullet"/>
      <w:lvlText w:val="•"/>
      <w:lvlJc w:val="left"/>
      <w:pPr>
        <w:ind w:left="549" w:hanging="190"/>
      </w:pPr>
    </w:lvl>
    <w:lvl w:ilvl="2">
      <w:numFmt w:val="bullet"/>
      <w:lvlText w:val="•"/>
      <w:lvlJc w:val="left"/>
      <w:pPr>
        <w:ind w:left="909" w:hanging="190"/>
      </w:pPr>
    </w:lvl>
    <w:lvl w:ilvl="3">
      <w:numFmt w:val="bullet"/>
      <w:lvlText w:val="•"/>
      <w:lvlJc w:val="left"/>
      <w:pPr>
        <w:ind w:left="1268" w:hanging="190"/>
      </w:pPr>
    </w:lvl>
    <w:lvl w:ilvl="4">
      <w:numFmt w:val="bullet"/>
      <w:lvlText w:val="•"/>
      <w:lvlJc w:val="left"/>
      <w:pPr>
        <w:ind w:left="1628" w:hanging="190"/>
      </w:pPr>
    </w:lvl>
    <w:lvl w:ilvl="5">
      <w:numFmt w:val="bullet"/>
      <w:lvlText w:val="•"/>
      <w:lvlJc w:val="left"/>
      <w:pPr>
        <w:ind w:left="1988" w:hanging="190"/>
      </w:pPr>
    </w:lvl>
    <w:lvl w:ilvl="6">
      <w:numFmt w:val="bullet"/>
      <w:lvlText w:val="•"/>
      <w:lvlJc w:val="left"/>
      <w:pPr>
        <w:ind w:left="2348" w:hanging="190"/>
      </w:pPr>
    </w:lvl>
    <w:lvl w:ilvl="7">
      <w:numFmt w:val="bullet"/>
      <w:lvlText w:val="•"/>
      <w:lvlJc w:val="left"/>
      <w:pPr>
        <w:ind w:left="2708" w:hanging="190"/>
      </w:pPr>
    </w:lvl>
    <w:lvl w:ilvl="8">
      <w:numFmt w:val="bullet"/>
      <w:lvlText w:val="•"/>
      <w:lvlJc w:val="left"/>
      <w:pPr>
        <w:ind w:left="3067" w:hanging="190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upperRoman"/>
      <w:lvlText w:val="%1."/>
      <w:lvlJc w:val="left"/>
      <w:pPr>
        <w:ind w:left="607" w:hanging="202"/>
      </w:pPr>
      <w:rPr>
        <w:rFonts w:ascii="Verdana" w:hAnsi="Verdana" w:cs="Verdana"/>
        <w:b w:val="0"/>
        <w:bCs w:val="0"/>
        <w:spacing w:val="-2"/>
        <w:w w:val="99"/>
        <w:sz w:val="18"/>
        <w:szCs w:val="18"/>
      </w:rPr>
    </w:lvl>
    <w:lvl w:ilvl="1">
      <w:start w:val="1"/>
      <w:numFmt w:val="upperLetter"/>
      <w:lvlText w:val="%2."/>
      <w:lvlJc w:val="left"/>
      <w:pPr>
        <w:ind w:left="970" w:hanging="360"/>
      </w:pPr>
      <w:rPr>
        <w:rFonts w:ascii="Verdana" w:hAnsi="Verdana" w:cs="Verdana"/>
        <w:b w:val="0"/>
        <w:bCs w:val="0"/>
        <w:spacing w:val="-1"/>
        <w:w w:val="99"/>
        <w:sz w:val="18"/>
        <w:szCs w:val="18"/>
      </w:rPr>
    </w:lvl>
    <w:lvl w:ilvl="2">
      <w:numFmt w:val="bullet"/>
      <w:lvlText w:val="•"/>
      <w:lvlJc w:val="left"/>
      <w:pPr>
        <w:ind w:left="977" w:hanging="360"/>
      </w:pPr>
    </w:lvl>
    <w:lvl w:ilvl="3">
      <w:numFmt w:val="bullet"/>
      <w:lvlText w:val="•"/>
      <w:lvlJc w:val="left"/>
      <w:pPr>
        <w:ind w:left="2197" w:hanging="360"/>
      </w:pPr>
    </w:lvl>
    <w:lvl w:ilvl="4">
      <w:numFmt w:val="bullet"/>
      <w:lvlText w:val="•"/>
      <w:lvlJc w:val="left"/>
      <w:pPr>
        <w:ind w:left="3417" w:hanging="360"/>
      </w:pPr>
    </w:lvl>
    <w:lvl w:ilvl="5">
      <w:numFmt w:val="bullet"/>
      <w:lvlText w:val="•"/>
      <w:lvlJc w:val="left"/>
      <w:pPr>
        <w:ind w:left="4638" w:hanging="360"/>
      </w:pPr>
    </w:lvl>
    <w:lvl w:ilvl="6">
      <w:numFmt w:val="bullet"/>
      <w:lvlText w:val="•"/>
      <w:lvlJc w:val="left"/>
      <w:pPr>
        <w:ind w:left="5858" w:hanging="360"/>
      </w:pPr>
    </w:lvl>
    <w:lvl w:ilvl="7">
      <w:numFmt w:val="bullet"/>
      <w:lvlText w:val="•"/>
      <w:lvlJc w:val="left"/>
      <w:pPr>
        <w:ind w:left="7078" w:hanging="360"/>
      </w:pPr>
    </w:lvl>
    <w:lvl w:ilvl="8">
      <w:numFmt w:val="bullet"/>
      <w:lvlText w:val="•"/>
      <w:lvlJc w:val="left"/>
      <w:pPr>
        <w:ind w:left="8299" w:hanging="360"/>
      </w:pPr>
    </w:lvl>
  </w:abstractNum>
  <w:abstractNum w:abstractNumId="9" w15:restartNumberingAfterBreak="0">
    <w:nsid w:val="04880C5A"/>
    <w:multiLevelType w:val="hybridMultilevel"/>
    <w:tmpl w:val="17CEA522"/>
    <w:lvl w:ilvl="0" w:tplc="8B1ADC7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hint="default" w:ascii="Wingdings 3" w:hAnsi="Wingdings 3"/>
      </w:rPr>
    </w:lvl>
    <w:lvl w:ilvl="1" w:tplc="464E7B88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hint="default" w:ascii="Wingdings 3" w:hAnsi="Wingdings 3"/>
      </w:rPr>
    </w:lvl>
    <w:lvl w:ilvl="2" w:tplc="970AFDB6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hint="default" w:ascii="Wingdings 3" w:hAnsi="Wingdings 3"/>
      </w:rPr>
    </w:lvl>
    <w:lvl w:ilvl="3" w:tplc="E9ACEC58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hint="default" w:ascii="Wingdings 3" w:hAnsi="Wingdings 3"/>
      </w:rPr>
    </w:lvl>
    <w:lvl w:ilvl="4" w:tplc="8460F4BA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hint="default" w:ascii="Wingdings 3" w:hAnsi="Wingdings 3"/>
      </w:rPr>
    </w:lvl>
    <w:lvl w:ilvl="5" w:tplc="32E4BE2E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hint="default" w:ascii="Wingdings 3" w:hAnsi="Wingdings 3"/>
      </w:rPr>
    </w:lvl>
    <w:lvl w:ilvl="6" w:tplc="971ED6BE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hint="default" w:ascii="Wingdings 3" w:hAnsi="Wingdings 3"/>
      </w:rPr>
    </w:lvl>
    <w:lvl w:ilvl="7" w:tplc="D8782168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hint="default" w:ascii="Wingdings 3" w:hAnsi="Wingdings 3"/>
      </w:rPr>
    </w:lvl>
    <w:lvl w:ilvl="8" w:tplc="F862537E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hint="default" w:ascii="Wingdings 3" w:hAnsi="Wingdings 3"/>
      </w:rPr>
    </w:lvl>
  </w:abstractNum>
  <w:abstractNum w:abstractNumId="10" w15:restartNumberingAfterBreak="0">
    <w:nsid w:val="15AE77B4"/>
    <w:multiLevelType w:val="hybridMultilevel"/>
    <w:tmpl w:val="F0C8AE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25920088">
    <w:abstractNumId w:val="8"/>
  </w:num>
  <w:num w:numId="2" w16cid:durableId="598634816">
    <w:abstractNumId w:val="7"/>
  </w:num>
  <w:num w:numId="3" w16cid:durableId="1204098714">
    <w:abstractNumId w:val="6"/>
  </w:num>
  <w:num w:numId="4" w16cid:durableId="1062018986">
    <w:abstractNumId w:val="5"/>
  </w:num>
  <w:num w:numId="5" w16cid:durableId="1023241466">
    <w:abstractNumId w:val="4"/>
  </w:num>
  <w:num w:numId="6" w16cid:durableId="720205207">
    <w:abstractNumId w:val="3"/>
  </w:num>
  <w:num w:numId="7" w16cid:durableId="1431705384">
    <w:abstractNumId w:val="2"/>
  </w:num>
  <w:num w:numId="8" w16cid:durableId="1472594290">
    <w:abstractNumId w:val="1"/>
  </w:num>
  <w:num w:numId="9" w16cid:durableId="573200612">
    <w:abstractNumId w:val="0"/>
  </w:num>
  <w:num w:numId="10" w16cid:durableId="913930685">
    <w:abstractNumId w:val="9"/>
  </w:num>
  <w:num w:numId="11" w16cid:durableId="171750986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bordersDoNotSurroundHeader/>
  <w:bordersDoNotSurroundFooter/>
  <w:proofState w:spelling="clean" w:grammar="dirty"/>
  <w:trackRevisions w:val="false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76"/>
    <w:rsid w:val="000266A5"/>
    <w:rsid w:val="00046170"/>
    <w:rsid w:val="00055B22"/>
    <w:rsid w:val="00061212"/>
    <w:rsid w:val="0006465A"/>
    <w:rsid w:val="001073F7"/>
    <w:rsid w:val="001630DF"/>
    <w:rsid w:val="00192027"/>
    <w:rsid w:val="00196BAE"/>
    <w:rsid w:val="00247FD8"/>
    <w:rsid w:val="0028130F"/>
    <w:rsid w:val="002857E4"/>
    <w:rsid w:val="00297D15"/>
    <w:rsid w:val="002A22A2"/>
    <w:rsid w:val="002E39BB"/>
    <w:rsid w:val="0036577A"/>
    <w:rsid w:val="00370181"/>
    <w:rsid w:val="003917B6"/>
    <w:rsid w:val="004865D1"/>
    <w:rsid w:val="00497E88"/>
    <w:rsid w:val="004F2DCE"/>
    <w:rsid w:val="0061301A"/>
    <w:rsid w:val="006618F7"/>
    <w:rsid w:val="0066334B"/>
    <w:rsid w:val="0068549A"/>
    <w:rsid w:val="00741CAD"/>
    <w:rsid w:val="00772176"/>
    <w:rsid w:val="0077256D"/>
    <w:rsid w:val="007A49FD"/>
    <w:rsid w:val="007F3B96"/>
    <w:rsid w:val="008427FC"/>
    <w:rsid w:val="0086072B"/>
    <w:rsid w:val="00870A36"/>
    <w:rsid w:val="008B4077"/>
    <w:rsid w:val="008C5FEC"/>
    <w:rsid w:val="009F1192"/>
    <w:rsid w:val="00A015C7"/>
    <w:rsid w:val="00A76EA4"/>
    <w:rsid w:val="00AB1E5A"/>
    <w:rsid w:val="00B241A9"/>
    <w:rsid w:val="00B5614B"/>
    <w:rsid w:val="00BA4EF8"/>
    <w:rsid w:val="00CE2A78"/>
    <w:rsid w:val="00D45181"/>
    <w:rsid w:val="00DE58EA"/>
    <w:rsid w:val="00DF193F"/>
    <w:rsid w:val="00FB6582"/>
    <w:rsid w:val="00FE3E9E"/>
    <w:rsid w:val="3A9F7583"/>
    <w:rsid w:val="5FC2A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50F256"/>
  <w14:defaultImageDpi w14:val="0"/>
  <w15:docId w15:val="{FC446852-0287-4F88-A129-B6516FAAC5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541" w:hanging="1578"/>
      <w:outlineLvl w:val="0"/>
    </w:pPr>
    <w:rPr>
      <w:rFonts w:ascii="Verdana" w:hAnsi="Verdana" w:cs="Verdana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991"/>
      <w:outlineLvl w:val="1"/>
    </w:pPr>
    <w:rPr>
      <w:rFonts w:ascii="Verdana" w:hAnsi="Verdana" w:cs="Verdana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locked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locked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ind w:left="996" w:hanging="360"/>
    </w:pPr>
    <w:rPr>
      <w:rFonts w:ascii="Verdana" w:hAnsi="Verdana" w:cs="Verdana"/>
      <w:sz w:val="18"/>
      <w:szCs w:val="18"/>
    </w:rPr>
  </w:style>
  <w:style w:type="character" w:styleId="BodyTextChar" w:customStyle="1">
    <w:name w:val="Body Text Char"/>
    <w:link w:val="BodyText"/>
    <w:uiPriority w:val="1"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72176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locked/>
    <w:rsid w:val="0077217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2176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locked/>
    <w:rsid w:val="0077217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65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locked/>
    <w:rsid w:val="0006465A"/>
    <w:rPr>
      <w:rFonts w:ascii="Segoe UI" w:hAnsi="Segoe UI" w:cs="Segoe UI"/>
      <w:sz w:val="18"/>
      <w:szCs w:val="18"/>
    </w:rPr>
  </w:style>
  <w:style w:type="character" w:styleId="CommentReference">
    <w:name w:val="Comment Reference"/>
    <w:basedOn w:val="DefaultParagraphFont"/>
    <w:uiPriority w:val="99"/>
    <w:semiHidden/>
    <w:unhideWhenUsed/>
    <w:rsid w:val="008427F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8427F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427FC"/>
    <w:rPr>
      <w:rFonts w:ascii="Times New Roman" w:hAnsi="Times New Roman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8427F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427FC"/>
    <w:rPr>
      <w:rFonts w:ascii="Times New Roman" w:hAnsi="Times New Roman"/>
      <w:b/>
      <w:bCs/>
    </w:rPr>
  </w:style>
  <w:style w:type="paragraph" w:styleId="Revision">
    <w:name w:val="Revision"/>
    <w:hidden/>
    <w:uiPriority w:val="99"/>
    <w:semiHidden/>
    <w:rsid w:val="008427FC"/>
    <w:rPr>
      <w:rFonts w:ascii="Times New Roman" w:hAnsi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55B22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55B2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4">
    <w:name w:val="Plain Table 4"/>
    <w:basedOn w:val="TableNormal"/>
    <w:uiPriority w:val="44"/>
    <w:rsid w:val="00055B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055B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055B22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55B22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03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336014216B940AEFFBF139D2920EF" ma:contentTypeVersion="19" ma:contentTypeDescription="Create a new document." ma:contentTypeScope="" ma:versionID="cdb52e931a810c3aaf78fc18b55e12f7">
  <xsd:schema xmlns:xsd="http://www.w3.org/2001/XMLSchema" xmlns:xs="http://www.w3.org/2001/XMLSchema" xmlns:p="http://schemas.microsoft.com/office/2006/metadata/properties" xmlns:ns2="810ea678-5ce9-4145-9ba6-adb305bad814" xmlns:ns3="c75d2398-20c1-4754-9e84-2d6f1392abac" targetNamespace="http://schemas.microsoft.com/office/2006/metadata/properties" ma:root="true" ma:fieldsID="3dd809c1fdbb22936b9ea6bfc34ed22c" ns2:_="" ns3:_="">
    <xsd:import namespace="810ea678-5ce9-4145-9ba6-adb305bad814"/>
    <xsd:import namespace="c75d2398-20c1-4754-9e84-2d6f1392ab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Train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ea678-5ce9-4145-9ba6-adb305bad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9bc34d-fa11-4510-9f70-1fdf2ce5b1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inings" ma:index="26" nillable="true" ma:displayName="Trainings" ma:default="abc" ma:format="Dropdown" ma:internalName="Trainings">
      <xsd:simpleType>
        <xsd:union memberTypes="dms:Text">
          <xsd:simpleType>
            <xsd:restriction base="dms:Choice">
              <xsd:enumeration value="abc"/>
              <xsd:enumeration value="def"/>
              <xsd:enumeration value="ghi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d2398-20c1-4754-9e84-2d6f1392ab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dcf914-9d06-43c4-8939-584cf3aebe91}" ma:internalName="TaxCatchAll" ma:showField="CatchAllData" ma:web="c75d2398-20c1-4754-9e84-2d6f1392ab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ea678-5ce9-4145-9ba6-adb305bad814">
      <Terms xmlns="http://schemas.microsoft.com/office/infopath/2007/PartnerControls"/>
    </lcf76f155ced4ddcb4097134ff3c332f>
    <TaxCatchAll xmlns="c75d2398-20c1-4754-9e84-2d6f1392abac" xsi:nil="true"/>
    <Trainings xmlns="810ea678-5ce9-4145-9ba6-adb305bad814">abc</Trainings>
  </documentManagement>
</p:properties>
</file>

<file path=customXml/itemProps1.xml><?xml version="1.0" encoding="utf-8"?>
<ds:datastoreItem xmlns:ds="http://schemas.openxmlformats.org/officeDocument/2006/customXml" ds:itemID="{419547F3-E85A-41DB-BEAD-DA63D647FC00}"/>
</file>

<file path=customXml/itemProps2.xml><?xml version="1.0" encoding="utf-8"?>
<ds:datastoreItem xmlns:ds="http://schemas.openxmlformats.org/officeDocument/2006/customXml" ds:itemID="{6244CD66-0A8E-4407-9DF4-DC184708E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35422-7782-45ED-B8B1-23D423E39B0F}">
  <ds:schemaRefs>
    <ds:schemaRef ds:uri="http://schemas.microsoft.com/office/2006/metadata/properties"/>
    <ds:schemaRef ds:uri="http://schemas.microsoft.com/office/infopath/2007/PartnerControls"/>
    <ds:schemaRef ds:uri="810ea678-5ce9-4145-9ba6-adb305bad814"/>
    <ds:schemaRef ds:uri="c75d2398-20c1-4754-9e84-2d6f1392aba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 R2J School District</dc:creator>
  <cp:keywords/>
  <dc:description/>
  <cp:lastModifiedBy>Ben Prevost</cp:lastModifiedBy>
  <cp:revision>5</cp:revision>
  <dcterms:created xsi:type="dcterms:W3CDTF">2025-09-26T16:15:00Z</dcterms:created>
  <dcterms:modified xsi:type="dcterms:W3CDTF">2026-09-17T18:10:46Z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0x010100BDC336014216B940AEFFBF139D2920EF</vt:lpwstr>
  </property>
  <property fmtid="{D5CDD505-2E9C-101B-9397-08002B2CF9AE}" pid="3" name="MediaServiceImageTags">
    <vt:lpwstr/>
  </property>
</Properties>
</file>